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2419" w:rsidRPr="005A54E6" w:rsidRDefault="00D42419" w:rsidP="005A54E6">
      <w:pPr>
        <w:spacing w:line="600" w:lineRule="exact"/>
        <w:ind w:firstLineChars="450" w:firstLine="1980"/>
        <w:rPr>
          <w:rFonts w:ascii="文星标宋" w:eastAsia="文星标宋" w:hAnsi="文星标宋"/>
          <w:sz w:val="44"/>
          <w:szCs w:val="44"/>
        </w:rPr>
      </w:pPr>
      <w:r w:rsidRPr="005A54E6">
        <w:rPr>
          <w:rFonts w:ascii="文星标宋" w:eastAsia="文星标宋" w:hAnsi="文星标宋" w:hint="eastAsia"/>
          <w:sz w:val="44"/>
          <w:szCs w:val="44"/>
        </w:rPr>
        <w:t>宁江区</w:t>
      </w:r>
      <w:r w:rsidR="00BC52A3" w:rsidRPr="005A54E6">
        <w:rPr>
          <w:rFonts w:ascii="文星标宋" w:eastAsia="文星标宋" w:hAnsi="文星标宋" w:hint="eastAsia"/>
          <w:sz w:val="44"/>
          <w:szCs w:val="44"/>
        </w:rPr>
        <w:t>2019</w:t>
      </w:r>
      <w:r w:rsidRPr="005A54E6">
        <w:rPr>
          <w:rFonts w:ascii="文星标宋" w:eastAsia="文星标宋" w:hAnsi="文星标宋" w:hint="eastAsia"/>
          <w:sz w:val="44"/>
          <w:szCs w:val="44"/>
        </w:rPr>
        <w:t>年农业机械</w:t>
      </w:r>
    </w:p>
    <w:p w:rsidR="00D42419" w:rsidRPr="005A54E6" w:rsidRDefault="00D42419" w:rsidP="00D42419">
      <w:pPr>
        <w:spacing w:line="600" w:lineRule="exact"/>
        <w:jc w:val="center"/>
        <w:rPr>
          <w:rFonts w:ascii="文星标宋" w:eastAsia="文星标宋" w:hAnsi="文星标宋"/>
          <w:sz w:val="44"/>
          <w:szCs w:val="44"/>
        </w:rPr>
      </w:pPr>
      <w:r w:rsidRPr="005A54E6">
        <w:rPr>
          <w:rFonts w:ascii="文星标宋" w:eastAsia="文星标宋" w:hAnsi="文星标宋" w:hint="eastAsia"/>
          <w:sz w:val="44"/>
          <w:szCs w:val="44"/>
        </w:rPr>
        <w:t>购置补贴实施方案</w:t>
      </w:r>
    </w:p>
    <w:p w:rsidR="00D42419" w:rsidRPr="005A54E6" w:rsidRDefault="00D42419" w:rsidP="00D42419">
      <w:pPr>
        <w:spacing w:line="600" w:lineRule="exact"/>
        <w:jc w:val="center"/>
        <w:rPr>
          <w:rFonts w:eastAsia="仿宋_GB2312"/>
          <w:sz w:val="32"/>
          <w:szCs w:val="32"/>
        </w:rPr>
      </w:pPr>
    </w:p>
    <w:p w:rsidR="00D42419" w:rsidRPr="005A54E6" w:rsidRDefault="00BC52A3" w:rsidP="005A54E6">
      <w:pPr>
        <w:ind w:firstLineChars="200" w:firstLine="640"/>
        <w:rPr>
          <w:rFonts w:ascii="仿宋_GB2312" w:eastAsia="仿宋_GB2312"/>
          <w:sz w:val="32"/>
          <w:szCs w:val="32"/>
        </w:rPr>
      </w:pPr>
      <w:r w:rsidRPr="005A54E6">
        <w:rPr>
          <w:rFonts w:ascii="仿宋_GB2312" w:eastAsia="仿宋_GB2312" w:hint="eastAsia"/>
          <w:sz w:val="32"/>
          <w:szCs w:val="32"/>
        </w:rPr>
        <w:t>为深入贯彻落实《</w:t>
      </w:r>
      <w:r w:rsidRPr="005A54E6">
        <w:rPr>
          <w:rFonts w:ascii="仿宋_GB2312" w:eastAsia="仿宋_GB2312" w:hAnsi="微软雅黑" w:hint="eastAsia"/>
          <w:bCs/>
          <w:color w:val="000000"/>
          <w:sz w:val="32"/>
          <w:szCs w:val="32"/>
        </w:rPr>
        <w:t>吉林省农业农村厅 吉林省财政厅关于做好2019年农业机械购置补贴工作的通知</w:t>
      </w:r>
      <w:r w:rsidRPr="005A54E6">
        <w:rPr>
          <w:rFonts w:ascii="仿宋_GB2312" w:eastAsia="仿宋_GB2312" w:hint="eastAsia"/>
          <w:sz w:val="32"/>
          <w:szCs w:val="32"/>
        </w:rPr>
        <w:t>》（吉农机发〔2019〕10号）精神，深入推进《宁江区2018—2020</w:t>
      </w:r>
      <w:r w:rsidR="0055443E" w:rsidRPr="005A54E6">
        <w:rPr>
          <w:rFonts w:ascii="仿宋_GB2312" w:eastAsia="仿宋_GB2312" w:hint="eastAsia"/>
          <w:sz w:val="32"/>
          <w:szCs w:val="32"/>
        </w:rPr>
        <w:t>年农业机械购置补贴</w:t>
      </w:r>
      <w:r w:rsidRPr="005A54E6">
        <w:rPr>
          <w:rFonts w:ascii="仿宋_GB2312" w:eastAsia="仿宋_GB2312" w:hint="eastAsia"/>
          <w:sz w:val="32"/>
          <w:szCs w:val="32"/>
        </w:rPr>
        <w:t>实施</w:t>
      </w:r>
      <w:r w:rsidR="0055443E" w:rsidRPr="005A54E6">
        <w:rPr>
          <w:rFonts w:ascii="仿宋_GB2312" w:eastAsia="仿宋_GB2312" w:hint="eastAsia"/>
          <w:sz w:val="32"/>
          <w:szCs w:val="32"/>
        </w:rPr>
        <w:t>方案</w:t>
      </w:r>
      <w:r w:rsidRPr="005A54E6">
        <w:rPr>
          <w:rFonts w:ascii="仿宋_GB2312" w:eastAsia="仿宋_GB2312" w:hint="eastAsia"/>
          <w:sz w:val="32"/>
          <w:szCs w:val="32"/>
        </w:rPr>
        <w:t>》（松宁政办发〔2018〕39号）有效落实</w:t>
      </w:r>
      <w:r w:rsidRPr="005A54E6">
        <w:rPr>
          <w:rFonts w:ascii="仿宋_GB2312" w:eastAsia="仿宋_GB2312" w:hAnsi="微软雅黑" w:hint="eastAsia"/>
          <w:color w:val="000000"/>
          <w:sz w:val="32"/>
          <w:szCs w:val="32"/>
          <w:shd w:val="clear" w:color="auto" w:fill="FFFFFF"/>
        </w:rPr>
        <w:t>，</w:t>
      </w:r>
      <w:r w:rsidR="00D42419" w:rsidRPr="005A54E6">
        <w:rPr>
          <w:rFonts w:ascii="仿宋_GB2312" w:eastAsia="仿宋_GB2312" w:hint="eastAsia"/>
          <w:sz w:val="32"/>
          <w:szCs w:val="32"/>
        </w:rPr>
        <w:t>结合我区实际，特制定《宁江区</w:t>
      </w:r>
      <w:r w:rsidRPr="005A54E6">
        <w:rPr>
          <w:rFonts w:ascii="仿宋_GB2312" w:eastAsia="仿宋_GB2312" w:hint="eastAsia"/>
          <w:sz w:val="32"/>
          <w:szCs w:val="32"/>
        </w:rPr>
        <w:t>2019</w:t>
      </w:r>
      <w:r w:rsidR="00D42419" w:rsidRPr="005A54E6">
        <w:rPr>
          <w:rFonts w:ascii="仿宋_GB2312" w:eastAsia="仿宋_GB2312" w:hint="eastAsia"/>
          <w:sz w:val="32"/>
          <w:szCs w:val="32"/>
        </w:rPr>
        <w:t>年农业机械购置补贴实施方案》。</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一、总体要求</w:t>
      </w:r>
    </w:p>
    <w:p w:rsidR="00D42419" w:rsidRPr="005A54E6" w:rsidRDefault="00D42419" w:rsidP="005A54E6">
      <w:pPr>
        <w:spacing w:line="600" w:lineRule="exact"/>
        <w:ind w:firstLineChars="200" w:firstLine="640"/>
        <w:rPr>
          <w:rFonts w:eastAsia="仿宋_GB2312"/>
          <w:kern w:val="0"/>
          <w:sz w:val="32"/>
          <w:szCs w:val="32"/>
        </w:rPr>
      </w:pPr>
      <w:r w:rsidRPr="005A54E6">
        <w:rPr>
          <w:rFonts w:eastAsia="仿宋_GB2312" w:hint="eastAsia"/>
          <w:kern w:val="0"/>
          <w:sz w:val="32"/>
          <w:szCs w:val="32"/>
        </w:rPr>
        <w:t>以习近平新时代中国特色社会主义思想为指导，深入贯彻落实党的十九大精神，紧紧围绕实施乡村振兴战略，以深化农业供给侧结构性改革为主线、促进农业机械化全程全面高质高效发展为目标、保障粮食生产和主要农产品生产全程机械化需求为重点，推动质量变革、效率变革、动力变革，推进普惠共享，继续实施敞开普惠农机购置补贴政策，使农民群众普遍享受政策红利；推动科技创新，推广绿色生态、节能环保、精准高效农机化技术和农业机械，提升农机化发展质量；创新组织管理，着力提升制度化、信息化、便利化水平，促进农机社会化服务；严惩失信违规行为，严防系统性违规风险，确保政策规范廉洁高效实施，不断提升公众满意度和政策实现度。</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二、补贴实施方式和资金分配使用</w:t>
      </w:r>
    </w:p>
    <w:p w:rsidR="00D42419" w:rsidRPr="005A54E6" w:rsidRDefault="00D42419" w:rsidP="005A54E6">
      <w:pPr>
        <w:spacing w:line="600" w:lineRule="exact"/>
        <w:ind w:firstLineChars="200" w:firstLine="640"/>
        <w:rPr>
          <w:rFonts w:eastAsia="仿宋_GB2312"/>
          <w:kern w:val="0"/>
          <w:sz w:val="32"/>
          <w:szCs w:val="32"/>
        </w:rPr>
      </w:pPr>
      <w:r w:rsidRPr="005A54E6">
        <w:rPr>
          <w:rFonts w:ascii="楷体" w:eastAsia="楷体" w:hAnsi="楷体" w:hint="eastAsia"/>
          <w:kern w:val="0"/>
          <w:sz w:val="32"/>
          <w:szCs w:val="32"/>
        </w:rPr>
        <w:t>（一）实施方式。</w:t>
      </w:r>
      <w:r w:rsidRPr="005A54E6">
        <w:rPr>
          <w:rFonts w:eastAsia="仿宋_GB2312" w:hint="eastAsia"/>
          <w:kern w:val="0"/>
          <w:sz w:val="32"/>
          <w:szCs w:val="32"/>
        </w:rPr>
        <w:t>实施敞开普惠的农机购置补贴政策，实行</w:t>
      </w:r>
      <w:r w:rsidRPr="005A54E6">
        <w:rPr>
          <w:rFonts w:eastAsia="仿宋_GB2312"/>
          <w:kern w:val="0"/>
          <w:sz w:val="32"/>
          <w:szCs w:val="32"/>
        </w:rPr>
        <w:t>“</w:t>
      </w:r>
      <w:r w:rsidRPr="005A54E6">
        <w:rPr>
          <w:rFonts w:eastAsia="仿宋_GB2312" w:hint="eastAsia"/>
          <w:kern w:val="0"/>
          <w:sz w:val="32"/>
          <w:szCs w:val="32"/>
        </w:rPr>
        <w:t>自主购机、敞开补贴、先购后补、县级结算、直补到卡</w:t>
      </w:r>
      <w:r w:rsidRPr="005A54E6">
        <w:rPr>
          <w:rFonts w:eastAsia="仿宋_GB2312"/>
          <w:kern w:val="0"/>
          <w:sz w:val="32"/>
          <w:szCs w:val="32"/>
        </w:rPr>
        <w:t>”</w:t>
      </w:r>
      <w:r w:rsidRPr="005A54E6">
        <w:rPr>
          <w:rFonts w:eastAsia="仿宋_GB2312" w:hint="eastAsia"/>
          <w:kern w:val="0"/>
          <w:sz w:val="32"/>
          <w:szCs w:val="32"/>
        </w:rPr>
        <w:t>的补贴</w:t>
      </w:r>
      <w:r w:rsidRPr="005A54E6">
        <w:rPr>
          <w:rFonts w:eastAsia="仿宋_GB2312" w:hint="eastAsia"/>
          <w:kern w:val="0"/>
          <w:sz w:val="32"/>
          <w:szCs w:val="32"/>
        </w:rPr>
        <w:lastRenderedPageBreak/>
        <w:t>操作方式，按照惠民公平、便民高效的原则组织实施补贴工作。补贴资金由省控制总量，动态调剂管理，据实结算兑付。农机购置补贴资金年度结余资金连续滚动使用</w:t>
      </w:r>
      <w:r w:rsidR="0055443E" w:rsidRPr="005A54E6">
        <w:rPr>
          <w:rFonts w:eastAsia="仿宋_GB2312" w:hint="eastAsia"/>
          <w:kern w:val="0"/>
          <w:sz w:val="32"/>
          <w:szCs w:val="32"/>
        </w:rPr>
        <w:t>。</w:t>
      </w:r>
    </w:p>
    <w:p w:rsidR="00D42419" w:rsidRPr="005A54E6" w:rsidRDefault="00D42419" w:rsidP="005A54E6">
      <w:pPr>
        <w:spacing w:line="600" w:lineRule="exact"/>
        <w:ind w:firstLineChars="200" w:firstLine="640"/>
        <w:rPr>
          <w:rFonts w:eastAsia="楷体_GB2312"/>
          <w:kern w:val="0"/>
          <w:sz w:val="32"/>
          <w:szCs w:val="32"/>
        </w:rPr>
      </w:pPr>
      <w:r w:rsidRPr="005A54E6">
        <w:rPr>
          <w:rFonts w:ascii="楷体" w:eastAsia="楷体" w:hAnsi="楷体" w:hint="eastAsia"/>
          <w:kern w:val="0"/>
          <w:sz w:val="32"/>
          <w:szCs w:val="32"/>
        </w:rPr>
        <w:t>（二）资金使用。</w:t>
      </w:r>
      <w:r w:rsidRPr="005A54E6">
        <w:rPr>
          <w:rFonts w:eastAsia="仿宋_GB2312" w:hint="eastAsia"/>
          <w:kern w:val="0"/>
          <w:sz w:val="32"/>
          <w:szCs w:val="32"/>
        </w:rPr>
        <w:t>农机购置补贴资金实行专款专用，主要用于支持购置先进适用农业机械。</w:t>
      </w:r>
      <w:r w:rsidR="00BC52A3" w:rsidRPr="005A54E6">
        <w:rPr>
          <w:rFonts w:eastAsia="仿宋_GB2312" w:hint="eastAsia"/>
          <w:kern w:val="0"/>
          <w:sz w:val="32"/>
          <w:szCs w:val="32"/>
        </w:rPr>
        <w:t>对连续两年未用完的补贴资金应足额上缴省财政</w:t>
      </w:r>
      <w:r w:rsidRPr="005A54E6">
        <w:rPr>
          <w:rFonts w:eastAsia="仿宋_GB2312" w:hint="eastAsia"/>
          <w:kern w:val="0"/>
          <w:sz w:val="32"/>
          <w:szCs w:val="32"/>
        </w:rPr>
        <w:t>。</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三、补贴范围和补贴机具</w:t>
      </w:r>
    </w:p>
    <w:p w:rsidR="00BC52A3" w:rsidRPr="005A54E6" w:rsidRDefault="00D42419" w:rsidP="005A54E6">
      <w:pPr>
        <w:spacing w:line="600" w:lineRule="exact"/>
        <w:ind w:firstLineChars="200" w:firstLine="640"/>
        <w:rPr>
          <w:rFonts w:ascii="仿宋_GB2312" w:eastAsia="仿宋_GB2312"/>
          <w:sz w:val="32"/>
          <w:szCs w:val="32"/>
        </w:rPr>
      </w:pPr>
      <w:r w:rsidRPr="005A54E6">
        <w:rPr>
          <w:rFonts w:ascii="楷体" w:eastAsia="楷体" w:hAnsi="楷体" w:hint="eastAsia"/>
          <w:kern w:val="0"/>
          <w:sz w:val="32"/>
          <w:szCs w:val="32"/>
        </w:rPr>
        <w:t>（一）补贴机具种类。</w:t>
      </w:r>
      <w:r w:rsidR="00F451DD">
        <w:rPr>
          <w:rFonts w:ascii="仿宋_GB2312" w:eastAsia="仿宋_GB2312" w:hint="eastAsia"/>
          <w:sz w:val="32"/>
          <w:szCs w:val="32"/>
        </w:rPr>
        <w:t>农机购置补贴机具种类范围（以下简称“补贴范围”）为</w:t>
      </w:r>
      <w:r w:rsidR="00BC52A3" w:rsidRPr="005A54E6">
        <w:rPr>
          <w:rFonts w:ascii="仿宋_GB2312" w:eastAsia="仿宋_GB2312" w:hint="eastAsia"/>
          <w:sz w:val="32"/>
          <w:szCs w:val="32"/>
        </w:rPr>
        <w:t>耕整地机械、种植施肥机械、田间管理机械、收获机械、收获后处理机械、农产品初加工机械、排灌机械、畜牧机械、水产机械、农业废弃物处理设备、农田基本建设机械、动力机械和其他机械等13个大类28个小类68个品目。</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（二）补贴机具产品。</w:t>
      </w:r>
      <w:r w:rsidR="00F451DD">
        <w:rPr>
          <w:rFonts w:eastAsia="仿宋_GB2312" w:hint="eastAsia"/>
          <w:sz w:val="32"/>
          <w:szCs w:val="32"/>
        </w:rPr>
        <w:t>补贴机具必须是我省补贴范围内的产品。</w:t>
      </w:r>
      <w:r w:rsidRPr="005A54E6">
        <w:rPr>
          <w:rFonts w:eastAsia="仿宋_GB2312" w:hint="eastAsia"/>
          <w:sz w:val="32"/>
          <w:szCs w:val="32"/>
        </w:rPr>
        <w:t>同时还应具备以下资质之一</w:t>
      </w:r>
      <w:r w:rsidRPr="005A54E6">
        <w:rPr>
          <w:rFonts w:ascii="仿宋_GB2312" w:eastAsia="仿宋_GB2312" w:hint="eastAsia"/>
          <w:sz w:val="32"/>
          <w:szCs w:val="32"/>
        </w:rPr>
        <w:t>：</w:t>
      </w:r>
      <w:r w:rsidRPr="005A54E6">
        <w:rPr>
          <w:rFonts w:ascii="仿宋_GB2312" w:eastAsia="仿宋_GB2312"/>
          <w:sz w:val="32"/>
          <w:szCs w:val="32"/>
        </w:rPr>
        <w:t>1.</w:t>
      </w:r>
      <w:r w:rsidRPr="005A54E6">
        <w:rPr>
          <w:rFonts w:ascii="仿宋_GB2312" w:eastAsia="仿宋_GB2312" w:hint="eastAsia"/>
          <w:sz w:val="32"/>
          <w:szCs w:val="32"/>
        </w:rPr>
        <w:t>获</w:t>
      </w:r>
      <w:r w:rsidRPr="005A54E6">
        <w:rPr>
          <w:rFonts w:eastAsia="仿宋_GB2312" w:hint="eastAsia"/>
          <w:sz w:val="32"/>
          <w:szCs w:val="32"/>
        </w:rPr>
        <w:t>得农业机械试验鉴定证书（农业机械推广鉴定证书</w:t>
      </w:r>
      <w:r w:rsidRPr="005A54E6">
        <w:rPr>
          <w:rFonts w:ascii="仿宋_GB2312" w:eastAsia="仿宋_GB2312" w:hint="eastAsia"/>
          <w:sz w:val="32"/>
          <w:szCs w:val="32"/>
        </w:rPr>
        <w:t>）；</w:t>
      </w:r>
      <w:r w:rsidRPr="005A54E6">
        <w:rPr>
          <w:rFonts w:ascii="仿宋_GB2312" w:eastAsia="仿宋_GB2312"/>
          <w:sz w:val="32"/>
          <w:szCs w:val="32"/>
        </w:rPr>
        <w:t>2.</w:t>
      </w:r>
      <w:r w:rsidRPr="005A54E6">
        <w:rPr>
          <w:rFonts w:ascii="仿宋_GB2312" w:eastAsia="仿宋_GB2312" w:hint="eastAsia"/>
          <w:sz w:val="32"/>
          <w:szCs w:val="32"/>
        </w:rPr>
        <w:t>获得</w:t>
      </w:r>
      <w:r w:rsidRPr="005A54E6">
        <w:rPr>
          <w:rFonts w:eastAsia="仿宋_GB2312" w:hint="eastAsia"/>
          <w:sz w:val="32"/>
          <w:szCs w:val="32"/>
        </w:rPr>
        <w:t>农机强制性产品认证证书；</w:t>
      </w:r>
      <w:r w:rsidRPr="005A54E6">
        <w:rPr>
          <w:rFonts w:ascii="仿宋_GB2312" w:eastAsia="仿宋_GB2312"/>
          <w:sz w:val="32"/>
          <w:szCs w:val="32"/>
        </w:rPr>
        <w:t>3.</w:t>
      </w:r>
      <w:r w:rsidRPr="005A54E6">
        <w:rPr>
          <w:rFonts w:ascii="仿宋_GB2312" w:eastAsia="仿宋_GB2312" w:hint="eastAsia"/>
          <w:sz w:val="32"/>
          <w:szCs w:val="32"/>
        </w:rPr>
        <w:t>列</w:t>
      </w:r>
      <w:r w:rsidRPr="005A54E6">
        <w:rPr>
          <w:rFonts w:eastAsia="仿宋_GB2312" w:hint="eastAsia"/>
          <w:sz w:val="32"/>
          <w:szCs w:val="32"/>
        </w:rPr>
        <w:t>入农机自愿性认证采信试点范围，获得农机自愿性产品认证证书。</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补贴机具产品须在明显位置固定标有生产企业、产品名称和型号、出厂编号、生产日期、执行标准等信息的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w:t>
      </w:r>
      <w:r w:rsidRPr="005A54E6">
        <w:rPr>
          <w:rFonts w:eastAsia="仿宋_GB2312" w:hint="eastAsia"/>
          <w:sz w:val="32"/>
          <w:szCs w:val="32"/>
        </w:rPr>
        <w:lastRenderedPageBreak/>
        <w:t>品架号、出厂编号须用钢（铸、刻）印等方式固化并清晰易辨、规范完整、没有涂改及能够拓印。拖拉机、联合收割机还必须按</w:t>
      </w:r>
      <w:r w:rsidRPr="005A54E6">
        <w:rPr>
          <w:rFonts w:eastAsia="仿宋_GB2312"/>
          <w:sz w:val="32"/>
          <w:szCs w:val="32"/>
        </w:rPr>
        <w:t>GB16151-2008</w:t>
      </w:r>
      <w:r w:rsidRPr="005A54E6">
        <w:rPr>
          <w:rFonts w:eastAsia="仿宋_GB2312" w:hint="eastAsia"/>
          <w:sz w:val="32"/>
          <w:szCs w:val="32"/>
        </w:rPr>
        <w:t>《农业机械运行安全技术条件》中的相关规定，打印发动机号和机具整机型号、出厂编号。</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购机者对其购置的补贴机具拥有所有权，可自主使用、依法依规处置。</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（三）补贴机具资格。</w:t>
      </w:r>
      <w:r w:rsidRPr="005A54E6">
        <w:rPr>
          <w:rFonts w:eastAsia="仿宋_GB2312" w:hint="eastAsia"/>
          <w:sz w:val="32"/>
          <w:szCs w:val="32"/>
        </w:rPr>
        <w:t>凡在我省补贴范围内的机具产品均可享受我区补贴政策。</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四、补贴对象和补贴标准</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（一）补贴对象。</w:t>
      </w:r>
      <w:r w:rsidRPr="005A54E6">
        <w:rPr>
          <w:rFonts w:eastAsia="仿宋_GB2312" w:hint="eastAsia"/>
          <w:sz w:val="32"/>
          <w:szCs w:val="32"/>
        </w:rPr>
        <w:t>补贴对象为在我区范围内从事农业生产的</w:t>
      </w:r>
      <w:r w:rsidR="00D27DB7">
        <w:rPr>
          <w:rFonts w:eastAsia="仿宋_GB2312" w:hint="eastAsia"/>
          <w:sz w:val="32"/>
          <w:szCs w:val="32"/>
        </w:rPr>
        <w:t>个人</w:t>
      </w:r>
      <w:r w:rsidRPr="005A54E6">
        <w:rPr>
          <w:rFonts w:eastAsia="仿宋_GB2312" w:hint="eastAsia"/>
          <w:sz w:val="32"/>
          <w:szCs w:val="32"/>
        </w:rPr>
        <w:t>和农业生产经营组织（以下简称</w:t>
      </w:r>
      <w:r w:rsidRPr="005A54E6">
        <w:rPr>
          <w:rFonts w:eastAsia="仿宋_GB2312"/>
          <w:sz w:val="32"/>
          <w:szCs w:val="32"/>
        </w:rPr>
        <w:t>“</w:t>
      </w:r>
      <w:r w:rsidRPr="005A54E6">
        <w:rPr>
          <w:rFonts w:eastAsia="仿宋_GB2312" w:hint="eastAsia"/>
          <w:sz w:val="32"/>
          <w:szCs w:val="32"/>
        </w:rPr>
        <w:t>购机者</w:t>
      </w:r>
      <w:r w:rsidRPr="005A54E6">
        <w:rPr>
          <w:rFonts w:eastAsia="仿宋_GB2312"/>
          <w:sz w:val="32"/>
          <w:szCs w:val="32"/>
        </w:rPr>
        <w:t>”</w:t>
      </w:r>
      <w:r w:rsidRPr="005A54E6">
        <w:rPr>
          <w:rFonts w:eastAsia="仿宋_GB2312" w:hint="eastAsia"/>
          <w:sz w:val="32"/>
          <w:szCs w:val="32"/>
        </w:rPr>
        <w:t>），其中农业生产经营组织包括农村集体经济组织、农民专业合作经济组织、农业企业和其他从事农业生产经营的组织。</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（二）补贴标准。</w:t>
      </w:r>
      <w:r w:rsidRPr="005A54E6">
        <w:rPr>
          <w:rFonts w:eastAsia="仿宋_GB2312" w:hint="eastAsia"/>
          <w:sz w:val="32"/>
          <w:szCs w:val="32"/>
        </w:rPr>
        <w:t>农机购置补贴实行定额补贴。补贴额由省农机化主管部门负责确定。一般补贴机具单机补贴额原则上不超过</w:t>
      </w:r>
      <w:r w:rsidRPr="005A54E6">
        <w:rPr>
          <w:rFonts w:eastAsia="仿宋_GB2312"/>
          <w:sz w:val="32"/>
          <w:szCs w:val="32"/>
        </w:rPr>
        <w:t>5</w:t>
      </w:r>
      <w:r w:rsidRPr="005A54E6">
        <w:rPr>
          <w:rFonts w:eastAsia="仿宋_GB2312" w:hint="eastAsia"/>
          <w:sz w:val="32"/>
          <w:szCs w:val="32"/>
        </w:rPr>
        <w:t>万元；烘干机单机补贴额不超过</w:t>
      </w:r>
      <w:r w:rsidRPr="005A54E6">
        <w:rPr>
          <w:rFonts w:eastAsia="仿宋_GB2312"/>
          <w:sz w:val="32"/>
          <w:szCs w:val="32"/>
        </w:rPr>
        <w:t>12</w:t>
      </w:r>
      <w:r w:rsidRPr="005A54E6">
        <w:rPr>
          <w:rFonts w:eastAsia="仿宋_GB2312" w:hint="eastAsia"/>
          <w:sz w:val="32"/>
          <w:szCs w:val="32"/>
        </w:rPr>
        <w:t>万元；</w:t>
      </w:r>
      <w:r w:rsidRPr="005A54E6">
        <w:rPr>
          <w:rFonts w:eastAsia="仿宋_GB2312"/>
          <w:sz w:val="32"/>
          <w:szCs w:val="32"/>
        </w:rPr>
        <w:t>100</w:t>
      </w:r>
      <w:r w:rsidRPr="005A54E6">
        <w:rPr>
          <w:rFonts w:eastAsia="仿宋_GB2312" w:hint="eastAsia"/>
          <w:sz w:val="32"/>
          <w:szCs w:val="32"/>
        </w:rPr>
        <w:t>马力以上拖拉机、高性能青饲料收获机、大型免耕播种机、大型联合收割机单机补贴额不超过</w:t>
      </w:r>
      <w:r w:rsidRPr="005A54E6">
        <w:rPr>
          <w:rFonts w:eastAsia="仿宋_GB2312"/>
          <w:sz w:val="32"/>
          <w:szCs w:val="32"/>
        </w:rPr>
        <w:t>15</w:t>
      </w:r>
      <w:r w:rsidRPr="005A54E6">
        <w:rPr>
          <w:rFonts w:eastAsia="仿宋_GB2312" w:hint="eastAsia"/>
          <w:sz w:val="32"/>
          <w:szCs w:val="32"/>
        </w:rPr>
        <w:t>万元；</w:t>
      </w:r>
      <w:r w:rsidRPr="005A54E6">
        <w:rPr>
          <w:rFonts w:eastAsia="仿宋_GB2312"/>
          <w:sz w:val="32"/>
          <w:szCs w:val="32"/>
        </w:rPr>
        <w:t>200</w:t>
      </w:r>
      <w:r w:rsidRPr="005A54E6">
        <w:rPr>
          <w:rFonts w:eastAsia="仿宋_GB2312" w:hint="eastAsia"/>
          <w:sz w:val="32"/>
          <w:szCs w:val="32"/>
        </w:rPr>
        <w:t>马力以上拖拉机单机补贴额不超过</w:t>
      </w:r>
      <w:r w:rsidRPr="005A54E6">
        <w:rPr>
          <w:rFonts w:eastAsia="仿宋_GB2312"/>
          <w:sz w:val="32"/>
          <w:szCs w:val="32"/>
        </w:rPr>
        <w:t>25</w:t>
      </w:r>
      <w:r w:rsidRPr="005A54E6">
        <w:rPr>
          <w:rFonts w:eastAsia="仿宋_GB2312" w:hint="eastAsia"/>
          <w:sz w:val="32"/>
          <w:szCs w:val="32"/>
        </w:rPr>
        <w:t>万元。</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（三）补贴额调整。</w:t>
      </w:r>
      <w:r w:rsidRPr="005A54E6">
        <w:rPr>
          <w:rFonts w:eastAsia="仿宋_GB2312" w:hint="eastAsia"/>
          <w:sz w:val="32"/>
          <w:szCs w:val="32"/>
        </w:rPr>
        <w:t>补贴额调整一般按年度进行，补贴额不超过农业部发布的最高补贴额。为提高资金使用效益、减少具体产品补贴标准过高的情形，对个别产品补贴额高于</w:t>
      </w:r>
      <w:r w:rsidRPr="005A54E6">
        <w:rPr>
          <w:rFonts w:eastAsia="仿宋_GB2312"/>
          <w:sz w:val="32"/>
          <w:szCs w:val="32"/>
        </w:rPr>
        <w:t>50%</w:t>
      </w:r>
      <w:r w:rsidRPr="005A54E6">
        <w:rPr>
          <w:rFonts w:eastAsia="仿宋_GB2312" w:hint="eastAsia"/>
          <w:sz w:val="32"/>
          <w:szCs w:val="32"/>
        </w:rPr>
        <w:t>的，暂缓办理该产品补贴手续；对暂缓办理补贴手续的，由该产品生产企</w:t>
      </w:r>
      <w:r w:rsidRPr="005A54E6">
        <w:rPr>
          <w:rFonts w:eastAsia="仿宋_GB2312" w:hint="eastAsia"/>
          <w:sz w:val="32"/>
          <w:szCs w:val="32"/>
        </w:rPr>
        <w:lastRenderedPageBreak/>
        <w:t>业在接到相关通知的</w:t>
      </w:r>
      <w:r w:rsidRPr="005A54E6">
        <w:rPr>
          <w:rFonts w:eastAsia="仿宋_GB2312"/>
          <w:sz w:val="32"/>
          <w:szCs w:val="32"/>
        </w:rPr>
        <w:t>7</w:t>
      </w:r>
      <w:r w:rsidRPr="005A54E6">
        <w:rPr>
          <w:rFonts w:eastAsia="仿宋_GB2312" w:hint="eastAsia"/>
          <w:sz w:val="32"/>
          <w:szCs w:val="32"/>
        </w:rPr>
        <w:t>个工作日内，向省农机化主管部门主动做出说明并根据情况做出相应调整。对有违规情节的，按农业部、财政部联合制定的《农业机械购置补贴产品违规经营行为处理办法（试行）》以及本省相关规定处理。</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w:t>
      </w:r>
      <w:r w:rsidR="0055443E" w:rsidRPr="005A54E6">
        <w:rPr>
          <w:rFonts w:ascii="楷体" w:eastAsia="楷体" w:hAnsi="楷体" w:hint="eastAsia"/>
          <w:kern w:val="0"/>
          <w:sz w:val="32"/>
          <w:szCs w:val="32"/>
        </w:rPr>
        <w:t>四</w:t>
      </w:r>
      <w:r w:rsidRPr="005A54E6">
        <w:rPr>
          <w:rFonts w:ascii="楷体" w:eastAsia="楷体" w:hAnsi="楷体" w:hint="eastAsia"/>
          <w:kern w:val="0"/>
          <w:sz w:val="32"/>
          <w:szCs w:val="32"/>
        </w:rPr>
        <w:t>）补贴机具数量。</w:t>
      </w:r>
      <w:r w:rsidRPr="005A54E6">
        <w:rPr>
          <w:rFonts w:eastAsia="仿宋_GB2312" w:hint="eastAsia"/>
          <w:sz w:val="32"/>
          <w:szCs w:val="32"/>
        </w:rPr>
        <w:t>结合宁江区当地农村实际，购机者为个人的，年度内享受补贴</w:t>
      </w:r>
      <w:r w:rsidRPr="005A54E6">
        <w:rPr>
          <w:rFonts w:ascii="仿宋_GB2312" w:eastAsia="仿宋_GB2312" w:hint="eastAsia"/>
          <w:sz w:val="32"/>
          <w:szCs w:val="32"/>
          <w:shd w:val="clear" w:color="auto" w:fill="FFFFFF"/>
        </w:rPr>
        <w:t>的机具数量限定为</w:t>
      </w:r>
      <w:r w:rsidRPr="005A54E6">
        <w:rPr>
          <w:rFonts w:ascii="仿宋_GB2312" w:eastAsia="仿宋_GB2312"/>
          <w:sz w:val="32"/>
          <w:szCs w:val="32"/>
          <w:shd w:val="clear" w:color="auto" w:fill="FFFFFF"/>
        </w:rPr>
        <w:t>2</w:t>
      </w:r>
      <w:r w:rsidRPr="005A54E6">
        <w:rPr>
          <w:rFonts w:ascii="仿宋_GB2312" w:eastAsia="仿宋_GB2312" w:hint="eastAsia"/>
          <w:sz w:val="32"/>
          <w:szCs w:val="32"/>
          <w:shd w:val="clear" w:color="auto" w:fill="FFFFFF"/>
        </w:rPr>
        <w:t>台，补贴总额不超</w:t>
      </w:r>
      <w:r w:rsidR="007B7E01">
        <w:rPr>
          <w:rFonts w:ascii="仿宋_GB2312" w:eastAsia="仿宋_GB2312"/>
          <w:sz w:val="32"/>
          <w:szCs w:val="32"/>
          <w:shd w:val="clear" w:color="auto" w:fill="FFFFFF"/>
        </w:rPr>
        <w:t>2</w:t>
      </w:r>
      <w:r w:rsidR="006249F9">
        <w:rPr>
          <w:rFonts w:ascii="仿宋_GB2312" w:eastAsia="仿宋_GB2312" w:hint="eastAsia"/>
          <w:sz w:val="32"/>
          <w:szCs w:val="32"/>
          <w:shd w:val="clear" w:color="auto" w:fill="FFFFFF"/>
        </w:rPr>
        <w:t>5</w:t>
      </w:r>
      <w:r w:rsidRPr="005A54E6">
        <w:rPr>
          <w:rFonts w:ascii="仿宋_GB2312" w:eastAsia="仿宋_GB2312" w:hint="eastAsia"/>
          <w:sz w:val="32"/>
          <w:szCs w:val="32"/>
          <w:shd w:val="clear" w:color="auto" w:fill="FFFFFF"/>
        </w:rPr>
        <w:t>万元；购机者为农业生产经营组织的，</w:t>
      </w:r>
      <w:r w:rsidRPr="005A54E6">
        <w:rPr>
          <w:rFonts w:eastAsia="仿宋_GB2312" w:hint="eastAsia"/>
          <w:sz w:val="32"/>
          <w:szCs w:val="32"/>
        </w:rPr>
        <w:t>年度内享受补贴</w:t>
      </w:r>
      <w:r w:rsidRPr="005A54E6">
        <w:rPr>
          <w:rFonts w:ascii="仿宋_GB2312" w:eastAsia="仿宋_GB2312" w:hint="eastAsia"/>
          <w:sz w:val="32"/>
          <w:szCs w:val="32"/>
          <w:shd w:val="clear" w:color="auto" w:fill="FFFFFF"/>
        </w:rPr>
        <w:t>的机具数量限定为</w:t>
      </w:r>
      <w:r w:rsidRPr="005A54E6">
        <w:rPr>
          <w:rFonts w:ascii="仿宋_GB2312" w:eastAsia="仿宋_GB2312"/>
          <w:sz w:val="32"/>
          <w:szCs w:val="32"/>
          <w:shd w:val="clear" w:color="auto" w:fill="FFFFFF"/>
        </w:rPr>
        <w:t>5</w:t>
      </w:r>
      <w:r w:rsidRPr="005A54E6">
        <w:rPr>
          <w:rFonts w:ascii="仿宋_GB2312" w:eastAsia="仿宋_GB2312" w:hint="eastAsia"/>
          <w:sz w:val="32"/>
          <w:szCs w:val="32"/>
          <w:shd w:val="clear" w:color="auto" w:fill="FFFFFF"/>
        </w:rPr>
        <w:t>台，补贴总额不超出</w:t>
      </w:r>
      <w:r w:rsidRPr="005A54E6">
        <w:rPr>
          <w:rFonts w:ascii="仿宋_GB2312" w:eastAsia="仿宋_GB2312"/>
          <w:sz w:val="32"/>
          <w:szCs w:val="32"/>
          <w:shd w:val="clear" w:color="auto" w:fill="FFFFFF"/>
        </w:rPr>
        <w:t>50</w:t>
      </w:r>
      <w:r w:rsidRPr="005A54E6">
        <w:rPr>
          <w:rFonts w:ascii="仿宋_GB2312" w:eastAsia="仿宋_GB2312" w:hint="eastAsia"/>
          <w:sz w:val="32"/>
          <w:szCs w:val="32"/>
          <w:shd w:val="clear" w:color="auto" w:fill="FFFFFF"/>
        </w:rPr>
        <w:t>万。</w:t>
      </w:r>
    </w:p>
    <w:p w:rsidR="00D42419" w:rsidRPr="005A54E6" w:rsidRDefault="00D42419" w:rsidP="005A54E6">
      <w:pPr>
        <w:spacing w:line="600" w:lineRule="exact"/>
        <w:ind w:firstLineChars="250" w:firstLine="800"/>
        <w:rPr>
          <w:rFonts w:eastAsia="黑体"/>
          <w:sz w:val="32"/>
          <w:szCs w:val="32"/>
        </w:rPr>
      </w:pPr>
      <w:r w:rsidRPr="005A54E6">
        <w:rPr>
          <w:rFonts w:eastAsia="黑体" w:hint="eastAsia"/>
          <w:sz w:val="32"/>
          <w:szCs w:val="32"/>
        </w:rPr>
        <w:t>五、办补时间和相关要求</w:t>
      </w:r>
    </w:p>
    <w:p w:rsidR="00B47EA9" w:rsidRPr="005A54E6" w:rsidRDefault="00D42419" w:rsidP="005A54E6">
      <w:pPr>
        <w:spacing w:line="600" w:lineRule="exact"/>
        <w:ind w:firstLineChars="200" w:firstLine="640"/>
        <w:rPr>
          <w:rFonts w:ascii="仿宋_GB2312" w:eastAsia="仿宋_GB2312"/>
          <w:sz w:val="32"/>
          <w:szCs w:val="32"/>
        </w:rPr>
      </w:pPr>
      <w:r w:rsidRPr="005A54E6">
        <w:rPr>
          <w:rFonts w:ascii="楷体" w:eastAsia="楷体" w:hAnsi="楷体" w:hint="eastAsia"/>
          <w:sz w:val="32"/>
          <w:szCs w:val="32"/>
        </w:rPr>
        <w:t>（一）补贴办理时间。</w:t>
      </w:r>
      <w:r w:rsidR="0055443E" w:rsidRPr="005A54E6">
        <w:rPr>
          <w:rFonts w:ascii="仿宋_GB2312" w:eastAsia="仿宋_GB2312" w:hint="eastAsia"/>
          <w:sz w:val="32"/>
          <w:szCs w:val="32"/>
        </w:rPr>
        <w:t>农机购置补贴办理时间以年度为单位，实行全年办理。补贴办理截止时间为2019年12月15日，在补贴截止时间后，不对当年购置机具办理购机补贴核实确认手续。</w:t>
      </w:r>
      <w:r w:rsidR="00F451DD">
        <w:rPr>
          <w:rFonts w:ascii="仿宋_GB2312" w:eastAsia="仿宋_GB2312" w:hint="eastAsia"/>
          <w:sz w:val="32"/>
          <w:szCs w:val="32"/>
        </w:rPr>
        <w:t>下年原则上不对上年购置的未办理补贴核实确认手续的购置机具实施补贴。</w:t>
      </w:r>
      <w:r w:rsidR="00BC52A3" w:rsidRPr="005A54E6">
        <w:rPr>
          <w:rFonts w:ascii="仿宋_GB2312" w:eastAsia="仿宋_GB2312" w:hint="eastAsia"/>
          <w:sz w:val="32"/>
          <w:szCs w:val="32"/>
        </w:rPr>
        <w:t>系统中上年度结转资金和当年投入资金并行使用，并全面推行补贴资金使用情况实时公开，方便购机者了解资金情况，及时申请补贴。</w:t>
      </w:r>
      <w:r w:rsidR="00B47EA9" w:rsidRPr="005A54E6">
        <w:rPr>
          <w:rFonts w:ascii="仿宋_GB2312" w:eastAsia="仿宋_GB2312" w:hint="eastAsia"/>
          <w:sz w:val="32"/>
          <w:szCs w:val="32"/>
        </w:rPr>
        <w:t xml:space="preserve">     </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sz w:val="32"/>
          <w:szCs w:val="32"/>
        </w:rPr>
        <w:t>（二）机具补贴时限。</w:t>
      </w:r>
      <w:r w:rsidRPr="005A54E6">
        <w:rPr>
          <w:rFonts w:eastAsia="仿宋_GB2312" w:hint="eastAsia"/>
          <w:sz w:val="32"/>
          <w:szCs w:val="32"/>
        </w:rPr>
        <w:t>申请办理补贴的机具，应当为当年新购置机具。其补贴资格为当年购置、当年办理、当年有效。为满足购机者生产需要，对当年购置且已投入生产应用的补贴机具，给予办理补贴。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sz w:val="32"/>
          <w:szCs w:val="32"/>
        </w:rPr>
        <w:t>（三）补贴申领时间。</w:t>
      </w:r>
      <w:r w:rsidRPr="005A54E6">
        <w:rPr>
          <w:rFonts w:eastAsia="仿宋_GB2312" w:hint="eastAsia"/>
          <w:sz w:val="32"/>
          <w:szCs w:val="32"/>
        </w:rPr>
        <w:t>购置补贴申领有效期原则上当年有效。因当年财政补贴资金规模不够、办理手续时间紧张等没有兑现补贴的，在下一个年度优先补贴，其补贴额按照购置当年的补贴额</w:t>
      </w:r>
      <w:r w:rsidRPr="005A54E6">
        <w:rPr>
          <w:rFonts w:eastAsia="仿宋_GB2312" w:hint="eastAsia"/>
          <w:sz w:val="32"/>
          <w:szCs w:val="32"/>
        </w:rPr>
        <w:lastRenderedPageBreak/>
        <w:t>补贴。</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六、特别事项和管理要求</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w:t>
      </w:r>
      <w:r w:rsidRPr="005A54E6">
        <w:rPr>
          <w:rFonts w:ascii="楷体" w:eastAsia="楷体" w:hAnsi="楷体" w:hint="eastAsia"/>
          <w:sz w:val="32"/>
          <w:szCs w:val="32"/>
        </w:rPr>
        <w:t>一）实行牌证管理的补贴机具。</w:t>
      </w:r>
      <w:r w:rsidRPr="005A54E6">
        <w:rPr>
          <w:rFonts w:eastAsia="仿宋_GB2312" w:hint="eastAsia"/>
          <w:sz w:val="32"/>
          <w:szCs w:val="32"/>
        </w:rPr>
        <w:t>对实行牌证管理的</w:t>
      </w:r>
      <w:r w:rsidR="00F979FD" w:rsidRPr="005A54E6">
        <w:rPr>
          <w:rFonts w:eastAsia="仿宋_GB2312" w:hint="eastAsia"/>
          <w:sz w:val="32"/>
          <w:szCs w:val="32"/>
        </w:rPr>
        <w:t>机具，</w:t>
      </w:r>
      <w:r w:rsidR="004F3267">
        <w:rPr>
          <w:rFonts w:eastAsia="仿宋_GB2312" w:hint="eastAsia"/>
          <w:sz w:val="32"/>
          <w:szCs w:val="32"/>
        </w:rPr>
        <w:t>要先行办理牌</w:t>
      </w:r>
      <w:r w:rsidR="00771C6E">
        <w:rPr>
          <w:rFonts w:eastAsia="仿宋_GB2312" w:hint="eastAsia"/>
          <w:sz w:val="32"/>
          <w:szCs w:val="32"/>
        </w:rPr>
        <w:t>证</w:t>
      </w:r>
      <w:r w:rsidR="004F3267">
        <w:rPr>
          <w:rFonts w:eastAsia="仿宋_GB2312" w:hint="eastAsia"/>
          <w:sz w:val="32"/>
          <w:szCs w:val="32"/>
        </w:rPr>
        <w:t>，后再办理补贴。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（二）对安装类、设施类等其他补贴机具。</w:t>
      </w:r>
      <w:r w:rsidRPr="005A54E6">
        <w:rPr>
          <w:rFonts w:eastAsia="仿宋_GB2312" w:hint="eastAsia"/>
          <w:sz w:val="32"/>
          <w:szCs w:val="32"/>
        </w:rPr>
        <w:t>对收获后处理机械、农产品初加工机械、畜牧机械、农田基本建设机械及微耕机、田园管理机等安装类、设施类或安全风险较高类补贴机具，在生产应用一段时期后兑付补贴资金。</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（三）敞开补贴机具核验。</w:t>
      </w:r>
      <w:r w:rsidRPr="005A54E6">
        <w:rPr>
          <w:rFonts w:eastAsia="仿宋_GB2312" w:hint="eastAsia"/>
          <w:sz w:val="32"/>
          <w:szCs w:val="32"/>
        </w:rPr>
        <w:t>对个人当年购置机具数量</w:t>
      </w:r>
      <w:r w:rsidRPr="005A54E6">
        <w:rPr>
          <w:rFonts w:eastAsia="仿宋_GB2312"/>
          <w:sz w:val="32"/>
          <w:szCs w:val="32"/>
        </w:rPr>
        <w:t>3</w:t>
      </w:r>
      <w:r w:rsidRPr="005A54E6">
        <w:rPr>
          <w:rFonts w:eastAsia="仿宋_GB2312" w:hint="eastAsia"/>
          <w:sz w:val="32"/>
          <w:szCs w:val="32"/>
        </w:rPr>
        <w:t>台及以上的、农业生产经营组织当年购置机具数量</w:t>
      </w:r>
      <w:r w:rsidRPr="005A54E6">
        <w:rPr>
          <w:rFonts w:eastAsia="仿宋_GB2312"/>
          <w:sz w:val="32"/>
          <w:szCs w:val="32"/>
        </w:rPr>
        <w:t>6</w:t>
      </w:r>
      <w:r w:rsidRPr="005A54E6">
        <w:rPr>
          <w:rFonts w:eastAsia="仿宋_GB2312" w:hint="eastAsia"/>
          <w:sz w:val="32"/>
          <w:szCs w:val="32"/>
        </w:rPr>
        <w:t>台及以上的，购机者需提交购置补贴机具的数量是否与其生产经营规模相适应、是否与其生产实际需要相符合、是否与其实际购机能力相匹配的证明材料，购置补贴机具的数量超出其经营规模、生产实际需要、实际购置能力的，在其说明购置补贴机具数量使用情况</w:t>
      </w:r>
      <w:r w:rsidR="00F451DD">
        <w:rPr>
          <w:rFonts w:eastAsia="仿宋_GB2312" w:hint="eastAsia"/>
          <w:sz w:val="32"/>
          <w:szCs w:val="32"/>
        </w:rPr>
        <w:t>经宁江区农机购置补贴领导小组同意</w:t>
      </w:r>
      <w:r w:rsidRPr="005A54E6">
        <w:rPr>
          <w:rFonts w:eastAsia="仿宋_GB2312" w:hint="eastAsia"/>
          <w:sz w:val="32"/>
          <w:szCs w:val="32"/>
        </w:rPr>
        <w:t>后确定补贴数量，并在其生产应用一段时期后兑付补贴。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（四）异地购置补贴机具。</w:t>
      </w:r>
      <w:r w:rsidRPr="005A54E6">
        <w:rPr>
          <w:rFonts w:eastAsia="仿宋_GB2312" w:hint="eastAsia"/>
          <w:sz w:val="32"/>
          <w:szCs w:val="32"/>
        </w:rPr>
        <w:t>对补贴对象跨地区经营的，有从事农业生产的合法证明，可以在户籍所在地或注册登记地之外的稳定从事农业生产经营所在地购置补贴机具，并向当地农机化主管部门提出补贴资金申领事项。从事农业生产经营应稳定在近两年以上，且有合法证明。须报宁江区农机购置补贴领导小组确定。</w:t>
      </w:r>
    </w:p>
    <w:p w:rsidR="00D42419" w:rsidRPr="005A54E6" w:rsidRDefault="00D42419" w:rsidP="005A54E6">
      <w:pPr>
        <w:spacing w:line="600" w:lineRule="exact"/>
        <w:ind w:firstLineChars="200" w:firstLine="640"/>
        <w:rPr>
          <w:rFonts w:eastAsia="黑体"/>
          <w:sz w:val="32"/>
          <w:szCs w:val="32"/>
        </w:rPr>
      </w:pPr>
      <w:r w:rsidRPr="005A54E6">
        <w:rPr>
          <w:rFonts w:eastAsia="黑体" w:hint="eastAsia"/>
          <w:sz w:val="32"/>
          <w:szCs w:val="32"/>
        </w:rPr>
        <w:t>七、补贴操作流程</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按照</w:t>
      </w:r>
      <w:r w:rsidRPr="005A54E6">
        <w:rPr>
          <w:rFonts w:eastAsia="仿宋_GB2312"/>
          <w:sz w:val="32"/>
          <w:szCs w:val="32"/>
        </w:rPr>
        <w:t>“</w:t>
      </w:r>
      <w:r w:rsidRPr="005A54E6">
        <w:rPr>
          <w:rFonts w:eastAsia="仿宋_GB2312" w:hint="eastAsia"/>
          <w:sz w:val="32"/>
          <w:szCs w:val="32"/>
        </w:rPr>
        <w:t>自主购机、自愿申请、据实补贴、县级结算、直补到</w:t>
      </w:r>
      <w:r w:rsidRPr="005A54E6">
        <w:rPr>
          <w:rFonts w:eastAsia="仿宋_GB2312" w:hint="eastAsia"/>
          <w:sz w:val="32"/>
          <w:szCs w:val="32"/>
        </w:rPr>
        <w:lastRenderedPageBreak/>
        <w:t>卡</w:t>
      </w:r>
      <w:r w:rsidRPr="005A54E6">
        <w:rPr>
          <w:rFonts w:eastAsia="仿宋_GB2312"/>
          <w:sz w:val="32"/>
          <w:szCs w:val="32"/>
        </w:rPr>
        <w:t>”</w:t>
      </w:r>
      <w:r w:rsidRPr="005A54E6">
        <w:rPr>
          <w:rFonts w:eastAsia="仿宋_GB2312" w:hint="eastAsia"/>
          <w:sz w:val="32"/>
          <w:szCs w:val="32"/>
        </w:rPr>
        <w:t>的操作流程实施补贴。</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（一）发布实施规定。</w:t>
      </w:r>
      <w:r w:rsidRPr="005A54E6">
        <w:rPr>
          <w:rFonts w:eastAsia="仿宋_GB2312" w:hint="eastAsia"/>
          <w:sz w:val="32"/>
          <w:szCs w:val="32"/>
        </w:rPr>
        <w:t>区政府发布农机购置补贴实施方案、补贴额一览表和补贴机具</w:t>
      </w:r>
      <w:r w:rsidR="00F451DD">
        <w:rPr>
          <w:rFonts w:eastAsia="仿宋_GB2312" w:hint="eastAsia"/>
          <w:sz w:val="32"/>
          <w:szCs w:val="32"/>
        </w:rPr>
        <w:t>种类范围</w:t>
      </w:r>
      <w:r w:rsidRPr="005A54E6">
        <w:rPr>
          <w:rFonts w:eastAsia="仿宋_GB2312" w:hint="eastAsia"/>
          <w:sz w:val="32"/>
          <w:szCs w:val="32"/>
        </w:rPr>
        <w:t>等信息。</w:t>
      </w:r>
    </w:p>
    <w:p w:rsidR="00D42419" w:rsidRPr="005A54E6" w:rsidRDefault="00D42419" w:rsidP="005A54E6">
      <w:pPr>
        <w:spacing w:line="600" w:lineRule="exact"/>
        <w:ind w:firstLineChars="200" w:firstLine="640"/>
        <w:rPr>
          <w:rFonts w:eastAsia="楷体_GB2312"/>
          <w:kern w:val="0"/>
          <w:sz w:val="32"/>
          <w:szCs w:val="32"/>
        </w:rPr>
      </w:pPr>
      <w:r w:rsidRPr="005A54E6">
        <w:rPr>
          <w:rFonts w:ascii="楷体" w:eastAsia="楷体" w:hAnsi="楷体" w:hint="eastAsia"/>
          <w:kern w:val="0"/>
          <w:sz w:val="32"/>
          <w:szCs w:val="32"/>
        </w:rPr>
        <w:t>（二）自主选机购机。</w:t>
      </w:r>
      <w:r w:rsidRPr="005A54E6">
        <w:rPr>
          <w:rFonts w:eastAsia="仿宋_GB2312" w:hint="eastAsia"/>
          <w:sz w:val="32"/>
          <w:szCs w:val="32"/>
        </w:rPr>
        <w:t>购机者按照公布信息自主选机购机，并对购机行为和购买机具真实性负责，承担相应责任义务。鼓励支付购机款方式为非现金方式，便于购置行为及资金往来全程留痕。</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（三）补贴资金申请。</w:t>
      </w:r>
      <w:r w:rsidRPr="005A54E6">
        <w:rPr>
          <w:rFonts w:eastAsia="仿宋_GB2312" w:hint="eastAsia"/>
          <w:sz w:val="32"/>
          <w:szCs w:val="32"/>
        </w:rPr>
        <w:t>购机者享受补贴政策要自主向当地农机化主管部门提出补贴资金申领事项。购机者购机前到当地乡镇农机技术推广站填写《宁江区</w:t>
      </w:r>
      <w:r w:rsidRPr="005A54E6">
        <w:rPr>
          <w:rFonts w:eastAsia="仿宋_GB2312"/>
          <w:sz w:val="32"/>
          <w:szCs w:val="32"/>
        </w:rPr>
        <w:t>201</w:t>
      </w:r>
      <w:r w:rsidR="00F979FD" w:rsidRPr="005A54E6">
        <w:rPr>
          <w:rFonts w:eastAsia="仿宋_GB2312" w:hint="eastAsia"/>
          <w:sz w:val="32"/>
          <w:szCs w:val="32"/>
        </w:rPr>
        <w:t>9</w:t>
      </w:r>
      <w:r w:rsidRPr="005A54E6">
        <w:rPr>
          <w:rFonts w:eastAsia="仿宋_GB2312" w:hint="eastAsia"/>
          <w:sz w:val="32"/>
          <w:szCs w:val="32"/>
        </w:rPr>
        <w:t>年农机购置补贴承诺书》并按要求提交申请资料，其</w:t>
      </w:r>
      <w:r w:rsidR="00CA6885" w:rsidRPr="005A54E6">
        <w:rPr>
          <w:rFonts w:eastAsia="仿宋_GB2312" w:hint="eastAsia"/>
          <w:sz w:val="32"/>
          <w:szCs w:val="32"/>
        </w:rPr>
        <w:t>申请资料的</w:t>
      </w:r>
      <w:r w:rsidRPr="005A54E6">
        <w:rPr>
          <w:rFonts w:eastAsia="仿宋_GB2312" w:hint="eastAsia"/>
          <w:sz w:val="32"/>
          <w:szCs w:val="32"/>
        </w:rPr>
        <w:t>真实性、完整性和有效性由购机者</w:t>
      </w:r>
      <w:r w:rsidR="00F979FD" w:rsidRPr="005A54E6">
        <w:rPr>
          <w:rFonts w:eastAsia="仿宋_GB2312" w:hint="eastAsia"/>
          <w:sz w:val="32"/>
          <w:szCs w:val="32"/>
        </w:rPr>
        <w:t>、</w:t>
      </w:r>
      <w:r w:rsidRPr="005A54E6">
        <w:rPr>
          <w:rFonts w:eastAsia="仿宋_GB2312" w:hint="eastAsia"/>
          <w:sz w:val="32"/>
          <w:szCs w:val="32"/>
        </w:rPr>
        <w:t>产销企业</w:t>
      </w:r>
      <w:r w:rsidR="00F979FD" w:rsidRPr="005A54E6">
        <w:rPr>
          <w:rFonts w:eastAsia="仿宋_GB2312" w:hint="eastAsia"/>
          <w:sz w:val="32"/>
          <w:szCs w:val="32"/>
        </w:rPr>
        <w:t>和农机安全监理部门</w:t>
      </w:r>
      <w:r w:rsidRPr="005A54E6">
        <w:rPr>
          <w:rFonts w:eastAsia="仿宋_GB2312" w:hint="eastAsia"/>
          <w:sz w:val="32"/>
          <w:szCs w:val="32"/>
        </w:rPr>
        <w:t>负责，并承担相</w:t>
      </w:r>
      <w:r w:rsidR="003C615B">
        <w:rPr>
          <w:rFonts w:eastAsia="仿宋_GB2312" w:hint="eastAsia"/>
          <w:sz w:val="32"/>
          <w:szCs w:val="32"/>
        </w:rPr>
        <w:t>应的</w:t>
      </w:r>
      <w:r w:rsidRPr="005A54E6">
        <w:rPr>
          <w:rFonts w:eastAsia="仿宋_GB2312" w:hint="eastAsia"/>
          <w:sz w:val="32"/>
          <w:szCs w:val="32"/>
        </w:rPr>
        <w:t>法律责任。</w:t>
      </w:r>
    </w:p>
    <w:p w:rsidR="00D42419" w:rsidRPr="005A54E6" w:rsidRDefault="00D42419" w:rsidP="005A54E6">
      <w:pPr>
        <w:spacing w:line="600" w:lineRule="exact"/>
        <w:ind w:firstLineChars="200" w:firstLine="640"/>
        <w:rPr>
          <w:rFonts w:eastAsia="仿宋_GB2312"/>
          <w:sz w:val="32"/>
          <w:szCs w:val="32"/>
        </w:rPr>
      </w:pPr>
      <w:r w:rsidRPr="005A54E6">
        <w:rPr>
          <w:rFonts w:eastAsia="仿宋_GB2312" w:hint="eastAsia"/>
          <w:sz w:val="32"/>
          <w:szCs w:val="32"/>
        </w:rPr>
        <w:t>严禁以任何方式授予补贴机具产销企业进入农机购置补贴辅助管理系统办理补贴申请的具体操作权限，严禁补贴机具产销企业代替购机者到农机主管部门办理补贴申请手续。</w:t>
      </w:r>
    </w:p>
    <w:p w:rsidR="00F979FD" w:rsidRPr="005A54E6" w:rsidRDefault="00D42419" w:rsidP="005A54E6">
      <w:pPr>
        <w:ind w:firstLineChars="150" w:firstLine="480"/>
        <w:rPr>
          <w:rFonts w:ascii="仿宋_GB2312" w:eastAsia="仿宋_GB2312"/>
          <w:sz w:val="32"/>
          <w:szCs w:val="32"/>
        </w:rPr>
      </w:pPr>
      <w:r w:rsidRPr="005A54E6">
        <w:rPr>
          <w:rFonts w:ascii="楷体" w:eastAsia="楷体" w:hAnsi="楷体" w:hint="eastAsia"/>
          <w:sz w:val="32"/>
          <w:szCs w:val="32"/>
        </w:rPr>
        <w:t>（四</w:t>
      </w:r>
      <w:r w:rsidR="00F979FD" w:rsidRPr="005A54E6">
        <w:rPr>
          <w:rFonts w:ascii="楷体" w:eastAsia="楷体" w:hAnsi="楷体" w:hint="eastAsia"/>
          <w:sz w:val="32"/>
          <w:szCs w:val="32"/>
        </w:rPr>
        <w:t>）补贴资金</w:t>
      </w:r>
      <w:r w:rsidR="003C615B">
        <w:rPr>
          <w:rFonts w:ascii="楷体" w:eastAsia="楷体" w:hAnsi="楷体" w:hint="eastAsia"/>
          <w:sz w:val="32"/>
          <w:szCs w:val="32"/>
        </w:rPr>
        <w:t>兑付</w:t>
      </w:r>
      <w:r w:rsidRPr="005A54E6">
        <w:rPr>
          <w:rFonts w:ascii="楷体" w:eastAsia="楷体" w:hAnsi="楷体" w:hint="eastAsia"/>
          <w:kern w:val="0"/>
          <w:sz w:val="32"/>
          <w:szCs w:val="32"/>
        </w:rPr>
        <w:t>。</w:t>
      </w:r>
      <w:r w:rsidR="0019695F" w:rsidRPr="0019695F">
        <w:rPr>
          <w:rFonts w:ascii="仿宋_GB2312" w:eastAsia="仿宋_GB2312" w:hAnsi="楷体" w:hint="eastAsia"/>
          <w:kern w:val="0"/>
          <w:sz w:val="32"/>
          <w:szCs w:val="32"/>
        </w:rPr>
        <w:t>区农机局、区财政局共同组织机具核验。</w:t>
      </w:r>
      <w:r w:rsidR="00F979FD" w:rsidRPr="005A54E6">
        <w:rPr>
          <w:rFonts w:ascii="仿宋_GB2312" w:eastAsia="仿宋_GB2312" w:hint="eastAsia"/>
          <w:sz w:val="32"/>
          <w:szCs w:val="32"/>
        </w:rPr>
        <w:t>区农机局在受理购机者补贴申请后，应于20个工作日内完成形式审核，</w:t>
      </w:r>
      <w:r w:rsidR="005528C5" w:rsidRPr="005A54E6">
        <w:rPr>
          <w:rFonts w:ascii="仿宋_GB2312" w:eastAsia="仿宋_GB2312" w:hint="eastAsia"/>
          <w:sz w:val="32"/>
          <w:szCs w:val="32"/>
        </w:rPr>
        <w:t>公示30天后</w:t>
      </w:r>
      <w:r w:rsidR="00F979FD" w:rsidRPr="005A54E6">
        <w:rPr>
          <w:rFonts w:ascii="仿宋_GB2312" w:eastAsia="仿宋_GB2312" w:hint="eastAsia"/>
          <w:sz w:val="32"/>
          <w:szCs w:val="32"/>
        </w:rPr>
        <w:t>送区财政局；区财政局根据区农机局提供的材料依据，对符合要求的于20个工作日内通过国库集中支付的方式兑付资金，对不符合要求的应原渠道退回并由区农机局通知购机者，因资金不足需要延期兑付的，应告知购机者，并及时与区农机局联合向上报告。</w:t>
      </w:r>
      <w:r w:rsidR="003C615B">
        <w:rPr>
          <w:rFonts w:ascii="仿宋_GB2312" w:eastAsia="仿宋_GB2312" w:hint="eastAsia"/>
          <w:sz w:val="32"/>
          <w:szCs w:val="32"/>
        </w:rPr>
        <w:t>对涉及本方案第六条第二款的机</w:t>
      </w:r>
      <w:r w:rsidR="003C615B">
        <w:rPr>
          <w:rFonts w:ascii="仿宋_GB2312" w:eastAsia="仿宋_GB2312" w:hint="eastAsia"/>
          <w:sz w:val="32"/>
          <w:szCs w:val="32"/>
        </w:rPr>
        <w:lastRenderedPageBreak/>
        <w:t>具。按要求兑付补贴资金。</w:t>
      </w:r>
    </w:p>
    <w:p w:rsidR="00D42419" w:rsidRPr="005A54E6" w:rsidRDefault="00D42419" w:rsidP="005A54E6">
      <w:pPr>
        <w:spacing w:line="600" w:lineRule="exact"/>
        <w:ind w:firstLineChars="200" w:firstLine="640"/>
        <w:rPr>
          <w:rFonts w:eastAsia="仿宋_GB2312"/>
          <w:sz w:val="32"/>
          <w:szCs w:val="32"/>
        </w:rPr>
      </w:pPr>
      <w:r w:rsidRPr="005A54E6">
        <w:rPr>
          <w:rFonts w:ascii="楷体" w:eastAsia="楷体" w:hAnsi="楷体" w:hint="eastAsia"/>
          <w:kern w:val="0"/>
          <w:sz w:val="32"/>
          <w:szCs w:val="32"/>
        </w:rPr>
        <w:t>（</w:t>
      </w:r>
      <w:r w:rsidR="003C615B">
        <w:rPr>
          <w:rFonts w:ascii="楷体" w:eastAsia="楷体" w:hAnsi="楷体" w:hint="eastAsia"/>
          <w:kern w:val="0"/>
          <w:sz w:val="32"/>
          <w:szCs w:val="32"/>
        </w:rPr>
        <w:t>五</w:t>
      </w:r>
      <w:r w:rsidRPr="005A54E6">
        <w:rPr>
          <w:rFonts w:ascii="楷体" w:eastAsia="楷体" w:hAnsi="楷体" w:hint="eastAsia"/>
          <w:kern w:val="0"/>
          <w:sz w:val="32"/>
          <w:szCs w:val="32"/>
        </w:rPr>
        <w:t>）经销企业公布。</w:t>
      </w:r>
      <w:r w:rsidRPr="005A54E6">
        <w:rPr>
          <w:rFonts w:eastAsia="仿宋_GB2312" w:hint="eastAsia"/>
          <w:sz w:val="32"/>
          <w:szCs w:val="32"/>
        </w:rPr>
        <w:t>补贴产品经销企业由农机生产企业自主确定并通过吉林省农业机械化信息网农机购置补贴专栏向社会公布。根据</w:t>
      </w:r>
      <w:r w:rsidRPr="005A54E6">
        <w:rPr>
          <w:rFonts w:eastAsia="仿宋_GB2312"/>
          <w:sz w:val="32"/>
          <w:szCs w:val="32"/>
        </w:rPr>
        <w:t>“</w:t>
      </w:r>
      <w:r w:rsidRPr="005A54E6">
        <w:rPr>
          <w:rFonts w:eastAsia="仿宋_GB2312" w:hint="eastAsia"/>
          <w:sz w:val="32"/>
          <w:szCs w:val="32"/>
        </w:rPr>
        <w:t>谁确定、谁负责</w:t>
      </w:r>
      <w:r w:rsidRPr="005A54E6">
        <w:rPr>
          <w:rFonts w:eastAsia="仿宋_GB2312"/>
          <w:sz w:val="32"/>
          <w:szCs w:val="32"/>
        </w:rPr>
        <w:t>”</w:t>
      </w:r>
      <w:r w:rsidRPr="005A54E6">
        <w:rPr>
          <w:rFonts w:eastAsia="仿宋_GB2312" w:hint="eastAsia"/>
          <w:sz w:val="32"/>
          <w:szCs w:val="32"/>
        </w:rPr>
        <w:t>的原则，农机生产企业应对其确定的补贴产品经销企业的经销行为承担相应责任。已列入黑名单的经销企业和个人，不允许参与补贴活动，所销售产品不能享受农机购置补贴政策。</w:t>
      </w:r>
    </w:p>
    <w:p w:rsidR="00D42419" w:rsidRPr="005A54E6" w:rsidRDefault="00D42419" w:rsidP="005A54E6">
      <w:pPr>
        <w:spacing w:line="600" w:lineRule="exact"/>
        <w:ind w:firstLineChars="200" w:firstLine="640"/>
        <w:rPr>
          <w:rFonts w:eastAsia="仿宋_GB2312"/>
          <w:sz w:val="32"/>
          <w:szCs w:val="32"/>
        </w:rPr>
      </w:pPr>
      <w:r w:rsidRPr="005A54E6">
        <w:rPr>
          <w:rFonts w:eastAsia="黑体" w:hint="eastAsia"/>
          <w:kern w:val="0"/>
          <w:sz w:val="32"/>
          <w:szCs w:val="32"/>
        </w:rPr>
        <w:t>八、</w:t>
      </w:r>
      <w:r w:rsidRPr="005A54E6">
        <w:rPr>
          <w:rFonts w:eastAsia="黑体" w:hint="eastAsia"/>
          <w:sz w:val="32"/>
          <w:szCs w:val="32"/>
        </w:rPr>
        <w:t>工作措施</w:t>
      </w:r>
    </w:p>
    <w:p w:rsidR="00D42419" w:rsidRPr="005A54E6" w:rsidRDefault="00D42419" w:rsidP="005A54E6">
      <w:pPr>
        <w:pStyle w:val="NewNewNewNewNewNewNewNewNewNewNewNewNewNewNewNewNewNewNewNewNewNewNewNewNewNewNewNewNewNewNewNewNewNewNewNewNewNewNewNewNewNewNewNewNewNewNewNewNewNewNewNewNewNewNewNewNewNewNewNewNewNewN"/>
        <w:widowControl/>
        <w:spacing w:line="279" w:lineRule="atLeast"/>
        <w:ind w:firstLineChars="200" w:firstLine="640"/>
        <w:rPr>
          <w:rFonts w:ascii="仿宋_GB2312" w:eastAsia="仿宋_GB2312" w:hAnsi="黑体"/>
          <w:kern w:val="0"/>
          <w:sz w:val="32"/>
          <w:szCs w:val="32"/>
        </w:rPr>
      </w:pPr>
      <w:r w:rsidRPr="005A54E6">
        <w:rPr>
          <w:rFonts w:ascii="楷体" w:eastAsia="楷体" w:hAnsi="楷体" w:hint="eastAsia"/>
          <w:kern w:val="0"/>
          <w:sz w:val="32"/>
          <w:szCs w:val="32"/>
        </w:rPr>
        <w:t>（一）加强领导，密切配合。</w:t>
      </w:r>
      <w:r w:rsidRPr="005A54E6">
        <w:rPr>
          <w:rFonts w:eastAsia="仿宋_GB2312" w:hint="eastAsia"/>
          <w:sz w:val="32"/>
          <w:szCs w:val="32"/>
        </w:rPr>
        <w:t>由区政府组织成立宁江区农机购置补贴领导小组，区农机局、区财政局要在宁江区农机购置补贴领导小组的领导下组织实施农机购置补贴政策，共同做好补贴资金需求摸底、补贴对象确认、补贴机具核实、补贴资金兑付、违规行为处理等工作，重大事项须提交宁江区农机购置补贴领导小组集体研究决策。</w:t>
      </w:r>
      <w:r w:rsidRPr="005A54E6">
        <w:rPr>
          <w:rFonts w:ascii="仿宋_GB2312" w:eastAsia="仿宋_GB2312" w:hAnsi="黑体" w:hint="eastAsia"/>
          <w:kern w:val="0"/>
          <w:sz w:val="32"/>
          <w:szCs w:val="32"/>
        </w:rPr>
        <w:t>各乡镇人民政府组织对所辖村车辆需求，对购机者身份及购机事实进行确认，积极配合区农机购置补贴领导小组各项工作。各乡镇财政所要确保购置补贴资金结算后发放及时、准确。</w:t>
      </w:r>
    </w:p>
    <w:p w:rsidR="00D42419" w:rsidRPr="005A54E6" w:rsidRDefault="00D42419" w:rsidP="001F4724">
      <w:pPr>
        <w:pStyle w:val="NewNewNewNewNewNewNewNewNewNewNewNewNewNewNewNewNewNewNewNewNewNewNewNewNewNewNewNewNewNewNewNewNewNewNewNewNewNewNewNewNewNewNewNewNewNewNewNewNewNewNewNewNewNewNewNewNewNewNewNewNewNewN"/>
        <w:widowControl/>
        <w:spacing w:line="279" w:lineRule="atLeast"/>
        <w:ind w:firstLineChars="250" w:firstLine="800"/>
        <w:rPr>
          <w:rFonts w:ascii="仿宋" w:eastAsia="仿宋" w:hAnsi="仿宋"/>
          <w:kern w:val="0"/>
          <w:sz w:val="32"/>
          <w:szCs w:val="32"/>
        </w:rPr>
      </w:pPr>
      <w:r w:rsidRPr="005A54E6">
        <w:rPr>
          <w:rFonts w:eastAsia="仿宋_GB2312" w:hint="eastAsia"/>
          <w:sz w:val="32"/>
          <w:szCs w:val="32"/>
        </w:rPr>
        <w:t>区</w:t>
      </w:r>
      <w:r w:rsidRPr="005A54E6">
        <w:rPr>
          <w:rFonts w:eastAsia="仿宋_GB2312" w:hint="eastAsia"/>
          <w:kern w:val="0"/>
          <w:sz w:val="32"/>
          <w:szCs w:val="32"/>
        </w:rPr>
        <w:t>财政局要增加资金投入，保证补贴工作实施必要的经费。</w:t>
      </w:r>
    </w:p>
    <w:p w:rsidR="003C615B" w:rsidRDefault="00D42419" w:rsidP="00D42419">
      <w:pPr>
        <w:spacing w:line="600" w:lineRule="exact"/>
        <w:ind w:firstLine="630"/>
        <w:rPr>
          <w:rFonts w:eastAsia="仿宋_GB2312"/>
          <w:sz w:val="32"/>
          <w:szCs w:val="32"/>
        </w:rPr>
      </w:pPr>
      <w:r w:rsidRPr="005A54E6">
        <w:rPr>
          <w:rFonts w:ascii="楷体" w:eastAsia="楷体" w:hAnsi="楷体" w:hint="eastAsia"/>
          <w:kern w:val="0"/>
          <w:sz w:val="32"/>
          <w:szCs w:val="32"/>
        </w:rPr>
        <w:t>（二）规范操作，高效服务。</w:t>
      </w:r>
      <w:r w:rsidRPr="005A54E6">
        <w:rPr>
          <w:rFonts w:eastAsia="仿宋_GB2312" w:hint="eastAsia"/>
          <w:sz w:val="32"/>
          <w:szCs w:val="32"/>
        </w:rPr>
        <w:t>区农机局确保政策公开、公正、公平实施，严格按照程序规范操作，廉洁高效规范的落实农机购置补贴政策。要切实加快补贴申请受理、资格审核、机具核验、受益</w:t>
      </w:r>
      <w:r w:rsidR="00CA6885" w:rsidRPr="005A54E6">
        <w:rPr>
          <w:rFonts w:eastAsia="仿宋_GB2312" w:hint="eastAsia"/>
          <w:sz w:val="32"/>
          <w:szCs w:val="32"/>
        </w:rPr>
        <w:t>公示等工作</w:t>
      </w:r>
      <w:r w:rsidR="003C615B">
        <w:rPr>
          <w:rFonts w:eastAsia="仿宋_GB2312" w:hint="eastAsia"/>
          <w:sz w:val="32"/>
          <w:szCs w:val="32"/>
        </w:rPr>
        <w:t>。</w:t>
      </w:r>
    </w:p>
    <w:p w:rsidR="00A41C09" w:rsidRDefault="003C615B" w:rsidP="00A41C09">
      <w:pPr>
        <w:ind w:firstLineChars="150" w:firstLine="480"/>
        <w:rPr>
          <w:rFonts w:ascii="仿宋_GB2312" w:eastAsia="仿宋_GB2312"/>
          <w:sz w:val="32"/>
          <w:szCs w:val="32"/>
        </w:rPr>
      </w:pPr>
      <w:r w:rsidRPr="005A54E6">
        <w:rPr>
          <w:rFonts w:ascii="仿宋_GB2312" w:eastAsia="仿宋_GB2312" w:hint="eastAsia"/>
          <w:sz w:val="32"/>
          <w:szCs w:val="32"/>
        </w:rPr>
        <w:t>区农机局结合《农业农村部办公厅关于进一步做好农机购置</w:t>
      </w:r>
      <w:r w:rsidRPr="005A54E6">
        <w:rPr>
          <w:rFonts w:ascii="仿宋_GB2312" w:eastAsia="仿宋_GB2312" w:hint="eastAsia"/>
          <w:sz w:val="32"/>
          <w:szCs w:val="32"/>
        </w:rPr>
        <w:lastRenderedPageBreak/>
        <w:t>补贴机具投档与核验等工作的通知》中的《农机购置补贴机具核验工作要点（试行）》和《吉林省农机购置补贴产品核验规程（试行）》，制定</w:t>
      </w:r>
      <w:r w:rsidR="0019695F">
        <w:rPr>
          <w:rFonts w:ascii="仿宋_GB2312" w:eastAsia="仿宋_GB2312" w:hint="eastAsia"/>
          <w:sz w:val="32"/>
          <w:szCs w:val="32"/>
        </w:rPr>
        <w:t>《宁江区2019年农机购置补贴机具核验规程（试行）》</w:t>
      </w:r>
      <w:r w:rsidRPr="005A54E6">
        <w:rPr>
          <w:rFonts w:ascii="仿宋_GB2312" w:eastAsia="仿宋_GB2312" w:hint="eastAsia"/>
          <w:sz w:val="32"/>
          <w:szCs w:val="32"/>
        </w:rPr>
        <w:t>，经区农机购置补贴领导审核同意，报松原市农业农村局备案后公布实施。</w:t>
      </w:r>
    </w:p>
    <w:p w:rsidR="00D42419" w:rsidRPr="00A41C09" w:rsidRDefault="00CA6885" w:rsidP="001F4724">
      <w:pPr>
        <w:ind w:firstLineChars="200" w:firstLine="640"/>
        <w:rPr>
          <w:rFonts w:ascii="仿宋_GB2312" w:eastAsia="仿宋_GB2312"/>
          <w:sz w:val="32"/>
          <w:szCs w:val="32"/>
        </w:rPr>
      </w:pPr>
      <w:r w:rsidRPr="005A54E6">
        <w:rPr>
          <w:rFonts w:eastAsia="仿宋_GB2312" w:hint="eastAsia"/>
          <w:sz w:val="32"/>
          <w:szCs w:val="32"/>
        </w:rPr>
        <w:t>在宁江区各乡镇农机技术推广站开展</w:t>
      </w:r>
      <w:r w:rsidR="004B0911">
        <w:rPr>
          <w:rFonts w:eastAsia="仿宋_GB2312" w:hint="eastAsia"/>
          <w:sz w:val="32"/>
          <w:szCs w:val="32"/>
        </w:rPr>
        <w:t>农机购置补贴</w:t>
      </w:r>
      <w:r w:rsidR="00D42419" w:rsidRPr="005A54E6">
        <w:rPr>
          <w:rFonts w:eastAsia="仿宋_GB2312"/>
          <w:sz w:val="32"/>
          <w:szCs w:val="32"/>
        </w:rPr>
        <w:t>“</w:t>
      </w:r>
      <w:r w:rsidR="00D42419" w:rsidRPr="005A54E6">
        <w:rPr>
          <w:rFonts w:eastAsia="仿宋_GB2312" w:hint="eastAsia"/>
          <w:sz w:val="32"/>
          <w:szCs w:val="32"/>
        </w:rPr>
        <w:t>一站式</w:t>
      </w:r>
      <w:r w:rsidR="00D42419" w:rsidRPr="005A54E6">
        <w:rPr>
          <w:rFonts w:eastAsia="仿宋_GB2312"/>
          <w:sz w:val="32"/>
          <w:szCs w:val="32"/>
        </w:rPr>
        <w:t>”</w:t>
      </w:r>
      <w:r w:rsidR="00D42419" w:rsidRPr="005A54E6">
        <w:rPr>
          <w:rFonts w:eastAsia="仿宋_GB2312" w:hint="eastAsia"/>
          <w:sz w:val="32"/>
          <w:szCs w:val="32"/>
        </w:rPr>
        <w:t>服务。</w:t>
      </w:r>
    </w:p>
    <w:p w:rsidR="00634DD6" w:rsidRDefault="00634DD6" w:rsidP="001F4724">
      <w:pPr>
        <w:spacing w:line="600" w:lineRule="exact"/>
        <w:ind w:firstLineChars="246" w:firstLine="787"/>
        <w:rPr>
          <w:rFonts w:eastAsia="仿宋_GB2312"/>
          <w:sz w:val="32"/>
          <w:szCs w:val="32"/>
        </w:rPr>
      </w:pPr>
      <w:r>
        <w:rPr>
          <w:rFonts w:eastAsia="仿宋_GB2312" w:hint="eastAsia"/>
          <w:sz w:val="32"/>
          <w:szCs w:val="32"/>
        </w:rPr>
        <w:t>重点加强对大中型机具的核验和单人多台套、短期内大批量等异常申请补贴情形的监管，实行购机真实性承诺、受益信息实时公开和事后抽查核验相结合的补贴机具监管方式。</w:t>
      </w:r>
    </w:p>
    <w:p w:rsidR="00CA6885" w:rsidRPr="005A54E6" w:rsidRDefault="00D42419" w:rsidP="00634DD6">
      <w:pPr>
        <w:spacing w:line="600" w:lineRule="exact"/>
        <w:ind w:firstLineChars="200" w:firstLine="640"/>
        <w:rPr>
          <w:rFonts w:ascii="仿宋_GB2312" w:eastAsia="仿宋_GB2312"/>
          <w:sz w:val="32"/>
          <w:szCs w:val="32"/>
        </w:rPr>
      </w:pPr>
      <w:r w:rsidRPr="005A54E6">
        <w:rPr>
          <w:rFonts w:ascii="楷体" w:eastAsia="楷体" w:hAnsi="楷体" w:hint="eastAsia"/>
          <w:kern w:val="0"/>
          <w:sz w:val="32"/>
          <w:szCs w:val="32"/>
        </w:rPr>
        <w:t>（三）</w:t>
      </w:r>
      <w:r w:rsidR="00CA6885" w:rsidRPr="005A54E6">
        <w:rPr>
          <w:rFonts w:ascii="楷体" w:eastAsia="楷体" w:hAnsi="楷体" w:hint="eastAsia"/>
          <w:sz w:val="32"/>
          <w:szCs w:val="32"/>
        </w:rPr>
        <w:t>全程全面公开政策信息。</w:t>
      </w:r>
      <w:r w:rsidR="00CA6885" w:rsidRPr="005A54E6">
        <w:rPr>
          <w:rFonts w:ascii="仿宋_GB2312" w:eastAsia="仿宋_GB2312" w:hint="eastAsia"/>
          <w:sz w:val="32"/>
          <w:szCs w:val="32"/>
        </w:rPr>
        <w:t>综合运用宣传挂图、发放宣传单等渠道，全方位开展补贴政策与实施工作宣传，让购机者充分了解农机补贴政策，能及时购买到所需机具。要进一步完善农机购置补贴信息公开专栏建设，全面及时公开近三年区域内补贴受益对象、资金兑付情况、补贴资金规模、使用进度、政策咨询投诉电话等各类信息，全面接受社会监督。</w:t>
      </w:r>
    </w:p>
    <w:p w:rsidR="00CC6770" w:rsidRDefault="00D42419" w:rsidP="00CC6770">
      <w:pPr>
        <w:spacing w:line="600" w:lineRule="exact"/>
        <w:ind w:firstLine="630"/>
        <w:rPr>
          <w:rFonts w:eastAsia="仿宋_GB2312"/>
          <w:sz w:val="32"/>
          <w:szCs w:val="32"/>
        </w:rPr>
      </w:pPr>
      <w:r w:rsidRPr="005A54E6">
        <w:rPr>
          <w:rFonts w:ascii="楷体" w:eastAsia="楷体" w:hAnsi="楷体" w:hint="eastAsia"/>
          <w:kern w:val="0"/>
          <w:sz w:val="32"/>
          <w:szCs w:val="32"/>
        </w:rPr>
        <w:t>（四）</w:t>
      </w:r>
      <w:r w:rsidR="00CA6885" w:rsidRPr="005A54E6">
        <w:rPr>
          <w:rFonts w:ascii="楷体" w:eastAsia="楷体" w:hAnsi="楷体" w:hint="eastAsia"/>
          <w:sz w:val="32"/>
          <w:szCs w:val="32"/>
        </w:rPr>
        <w:t>从严整治突出违规问题</w:t>
      </w:r>
      <w:r w:rsidR="00DC6BF3">
        <w:rPr>
          <w:rFonts w:ascii="仿宋_GB2312" w:eastAsia="仿宋_GB2312" w:hint="eastAsia"/>
          <w:sz w:val="32"/>
          <w:szCs w:val="32"/>
        </w:rPr>
        <w:t>。区</w:t>
      </w:r>
      <w:r w:rsidR="00CA6885" w:rsidRPr="005A54E6">
        <w:rPr>
          <w:rFonts w:ascii="仿宋_GB2312" w:eastAsia="仿宋_GB2312" w:hint="eastAsia"/>
          <w:sz w:val="32"/>
          <w:szCs w:val="32"/>
        </w:rPr>
        <w:t>农机、财政部门</w:t>
      </w:r>
      <w:r w:rsidR="00CC6770">
        <w:rPr>
          <w:rFonts w:eastAsia="仿宋_GB2312" w:hint="eastAsia"/>
          <w:sz w:val="32"/>
          <w:szCs w:val="32"/>
        </w:rPr>
        <w:t>要全面建立农机购置补贴工作内部控制规程，规范业务流程，强化监督制约，要全面履行监管职责，加强专项督导检查力度，发现问题迅速处理及时汇报。要贯彻落实《吉林省农业委员会吉林省财政厅关于印发〈吉林省农业机械购置补贴产品违规经营行为处理实施细则（试行）〉的通知》（吉农机发〔</w:t>
      </w:r>
      <w:r w:rsidR="00CC6770">
        <w:rPr>
          <w:rFonts w:eastAsia="仿宋_GB2312"/>
          <w:sz w:val="32"/>
          <w:szCs w:val="32"/>
        </w:rPr>
        <w:t>2017</w:t>
      </w:r>
      <w:r w:rsidR="00CC6770">
        <w:rPr>
          <w:rFonts w:eastAsia="仿宋_GB2312" w:hint="eastAsia"/>
          <w:sz w:val="32"/>
          <w:szCs w:val="32"/>
        </w:rPr>
        <w:t>〕</w:t>
      </w:r>
      <w:r w:rsidR="00CC6770">
        <w:rPr>
          <w:rFonts w:eastAsia="仿宋_GB2312"/>
          <w:sz w:val="32"/>
          <w:szCs w:val="32"/>
        </w:rPr>
        <w:t>16</w:t>
      </w:r>
      <w:r w:rsidR="00CC6770">
        <w:rPr>
          <w:rFonts w:eastAsia="仿宋_GB2312" w:hint="eastAsia"/>
          <w:sz w:val="32"/>
          <w:szCs w:val="32"/>
        </w:rPr>
        <w:t>号）精神，加大违规行为查处力度，严处失信违规主体。对实名投诉举报的问题</w:t>
      </w:r>
      <w:r w:rsidR="00CC6770">
        <w:rPr>
          <w:rFonts w:eastAsia="仿宋_GB2312" w:hint="eastAsia"/>
          <w:sz w:val="32"/>
          <w:szCs w:val="32"/>
        </w:rPr>
        <w:lastRenderedPageBreak/>
        <w:t>和线索，凡报必查、一查到底。对于购机者投诉多、服务不到位、产品质量差的产销企业，以及参与违法违规操作的产销企业和购机者，一经查实，严厉惩处。</w:t>
      </w:r>
    </w:p>
    <w:p w:rsidR="00D42419" w:rsidRPr="005A54E6" w:rsidRDefault="00CC6770" w:rsidP="00CC6770">
      <w:pPr>
        <w:spacing w:line="600" w:lineRule="exact"/>
        <w:ind w:firstLine="630"/>
        <w:rPr>
          <w:rFonts w:ascii="黑体" w:eastAsia="黑体" w:hAnsi="黑体"/>
          <w:sz w:val="32"/>
          <w:szCs w:val="32"/>
        </w:rPr>
      </w:pPr>
      <w:r>
        <w:rPr>
          <w:rFonts w:eastAsia="仿宋_GB2312" w:hint="eastAsia"/>
          <w:sz w:val="32"/>
          <w:szCs w:val="32"/>
        </w:rPr>
        <w:t>农机生产和经销企业产品补贴资格或经销补贴产品的资格被暂停、取消，所引起的纠纷和经济损失由违规农机生产或经销企业自行承担。</w:t>
      </w:r>
    </w:p>
    <w:p w:rsidR="00DC6BF3" w:rsidRDefault="00DC6BF3" w:rsidP="00D42419">
      <w:pPr>
        <w:spacing w:line="560" w:lineRule="exact"/>
        <w:ind w:firstLine="284"/>
        <w:rPr>
          <w:rFonts w:ascii="仿宋_GB2312" w:eastAsia="仿宋_GB2312"/>
          <w:sz w:val="32"/>
          <w:szCs w:val="32"/>
        </w:rPr>
      </w:pPr>
    </w:p>
    <w:p w:rsidR="00DC6BF3" w:rsidRDefault="00DC6BF3" w:rsidP="00D42419">
      <w:pPr>
        <w:spacing w:line="560" w:lineRule="exact"/>
        <w:ind w:firstLine="284"/>
        <w:rPr>
          <w:rFonts w:ascii="仿宋_GB2312" w:eastAsia="仿宋_GB2312"/>
          <w:sz w:val="32"/>
          <w:szCs w:val="32"/>
        </w:rPr>
      </w:pPr>
    </w:p>
    <w:p w:rsidR="00D42419" w:rsidRPr="005A54E6" w:rsidRDefault="00D42419" w:rsidP="00D42419">
      <w:pPr>
        <w:spacing w:line="560" w:lineRule="exact"/>
        <w:ind w:firstLine="284"/>
        <w:rPr>
          <w:rFonts w:ascii="仿宋_GB2312" w:eastAsia="仿宋_GB2312"/>
          <w:sz w:val="32"/>
          <w:szCs w:val="32"/>
        </w:rPr>
      </w:pPr>
      <w:r w:rsidRPr="005A54E6">
        <w:rPr>
          <w:rFonts w:ascii="仿宋_GB2312" w:eastAsia="仿宋_GB2312" w:hint="eastAsia"/>
          <w:sz w:val="32"/>
          <w:szCs w:val="32"/>
        </w:rPr>
        <w:t>附件：</w:t>
      </w:r>
      <w:r w:rsidRPr="005A54E6">
        <w:rPr>
          <w:rFonts w:ascii="仿宋_GB2312" w:eastAsia="仿宋_GB2312" w:hAnsi="宋体" w:cs="宋体"/>
          <w:kern w:val="0"/>
          <w:sz w:val="32"/>
          <w:szCs w:val="32"/>
        </w:rPr>
        <w:t xml:space="preserve"> 1</w:t>
      </w:r>
      <w:r w:rsidRPr="005A54E6">
        <w:rPr>
          <w:rFonts w:ascii="仿宋_GB2312" w:eastAsia="仿宋_GB2312" w:hAnsi="宋体" w:cs="宋体" w:hint="eastAsia"/>
          <w:kern w:val="0"/>
          <w:sz w:val="32"/>
          <w:szCs w:val="32"/>
        </w:rPr>
        <w:t>.宁江区</w:t>
      </w:r>
      <w:r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Pr="005A54E6">
        <w:rPr>
          <w:rFonts w:ascii="仿宋_GB2312" w:eastAsia="仿宋_GB2312" w:hAnsi="宋体" w:cs="宋体" w:hint="eastAsia"/>
          <w:kern w:val="0"/>
          <w:sz w:val="32"/>
          <w:szCs w:val="32"/>
        </w:rPr>
        <w:t>年农机购置补贴领导小组</w:t>
      </w:r>
    </w:p>
    <w:p w:rsidR="00D42419" w:rsidRPr="005A54E6" w:rsidRDefault="00B50E28" w:rsidP="005A54E6">
      <w:pPr>
        <w:widowControl/>
        <w:spacing w:line="560" w:lineRule="exact"/>
        <w:ind w:leftChars="210" w:left="441" w:firstLineChars="300" w:firstLine="96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w:t>
      </w:r>
      <w:r w:rsidR="00D42419" w:rsidRPr="005A54E6">
        <w:rPr>
          <w:rFonts w:ascii="仿宋_GB2312" w:eastAsia="仿宋_GB2312" w:hAnsi="宋体" w:cs="宋体" w:hint="eastAsia"/>
          <w:kern w:val="0"/>
          <w:sz w:val="32"/>
          <w:szCs w:val="32"/>
        </w:rPr>
        <w:t>.宁江区</w:t>
      </w:r>
      <w:r w:rsidR="00D42419"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00D42419" w:rsidRPr="005A54E6">
        <w:rPr>
          <w:rFonts w:ascii="仿宋_GB2312" w:eastAsia="仿宋_GB2312" w:hAnsi="宋体" w:cs="宋体" w:hint="eastAsia"/>
          <w:kern w:val="0"/>
          <w:sz w:val="32"/>
          <w:szCs w:val="32"/>
        </w:rPr>
        <w:t>年农机购置补贴机具核验单</w:t>
      </w:r>
    </w:p>
    <w:p w:rsidR="00D42419" w:rsidRPr="005A54E6" w:rsidRDefault="00B50E28" w:rsidP="005A54E6">
      <w:pPr>
        <w:spacing w:line="560" w:lineRule="exact"/>
        <w:ind w:firstLineChars="443" w:firstLine="1418"/>
        <w:jc w:val="left"/>
        <w:rPr>
          <w:rFonts w:ascii="仿宋_GB2312" w:eastAsia="仿宋_GB2312" w:hAnsi="宋体" w:cs="宋体"/>
          <w:kern w:val="0"/>
          <w:sz w:val="32"/>
          <w:szCs w:val="32"/>
        </w:rPr>
      </w:pPr>
      <w:r>
        <w:rPr>
          <w:rFonts w:ascii="仿宋_GB2312" w:eastAsia="仿宋_GB2312" w:hAnsi="宋体" w:cs="宋体" w:hint="eastAsia"/>
          <w:kern w:val="0"/>
          <w:sz w:val="32"/>
          <w:szCs w:val="32"/>
        </w:rPr>
        <w:t>3</w:t>
      </w:r>
      <w:r w:rsidR="00D42419" w:rsidRPr="005A54E6">
        <w:rPr>
          <w:rFonts w:ascii="仿宋_GB2312" w:eastAsia="仿宋_GB2312" w:hAnsi="宋体" w:cs="宋体" w:hint="eastAsia"/>
          <w:kern w:val="0"/>
          <w:sz w:val="32"/>
          <w:szCs w:val="32"/>
        </w:rPr>
        <w:t>.宁江区</w:t>
      </w:r>
      <w:r w:rsidR="00D42419"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00D42419" w:rsidRPr="005A54E6">
        <w:rPr>
          <w:rFonts w:ascii="仿宋_GB2312" w:eastAsia="仿宋_GB2312" w:hAnsi="宋体" w:cs="宋体" w:hint="eastAsia"/>
          <w:kern w:val="0"/>
          <w:sz w:val="32"/>
          <w:szCs w:val="32"/>
        </w:rPr>
        <w:t>年农机购置补贴承诺书</w:t>
      </w:r>
    </w:p>
    <w:p w:rsidR="00D42419" w:rsidRPr="005A54E6" w:rsidRDefault="00B50E28" w:rsidP="005A54E6">
      <w:pPr>
        <w:spacing w:line="560" w:lineRule="exact"/>
        <w:ind w:firstLineChars="506" w:firstLine="1417"/>
        <w:jc w:val="left"/>
        <w:rPr>
          <w:rFonts w:ascii="仿宋_GB2312" w:eastAsia="仿宋_GB2312" w:hAnsi="宋体" w:cs="宋体"/>
          <w:kern w:val="0"/>
          <w:sz w:val="32"/>
          <w:szCs w:val="32"/>
        </w:rPr>
      </w:pPr>
      <w:r>
        <w:rPr>
          <w:rFonts w:ascii="仿宋_GB2312" w:eastAsia="仿宋_GB2312" w:hAnsi="宋体" w:cs="宋体" w:hint="eastAsia"/>
          <w:kern w:val="0"/>
          <w:sz w:val="28"/>
          <w:szCs w:val="28"/>
        </w:rPr>
        <w:t>4</w:t>
      </w:r>
      <w:r w:rsidR="00D42419" w:rsidRPr="005A54E6">
        <w:rPr>
          <w:rFonts w:ascii="仿宋_GB2312" w:eastAsia="仿宋_GB2312" w:hAnsi="宋体" w:cs="宋体" w:hint="eastAsia"/>
          <w:kern w:val="0"/>
          <w:sz w:val="28"/>
          <w:szCs w:val="28"/>
        </w:rPr>
        <w:t>.</w:t>
      </w:r>
      <w:r w:rsidR="00D42419" w:rsidRPr="005A54E6">
        <w:rPr>
          <w:rFonts w:ascii="仿宋_GB2312" w:eastAsia="仿宋_GB2312" w:hAnsi="宋体" w:cs="宋体" w:hint="eastAsia"/>
          <w:kern w:val="0"/>
          <w:sz w:val="32"/>
          <w:szCs w:val="32"/>
        </w:rPr>
        <w:t>宁江区</w:t>
      </w:r>
      <w:r w:rsidR="00D42419" w:rsidRPr="005A54E6">
        <w:rPr>
          <w:rFonts w:ascii="仿宋_GB2312" w:eastAsia="仿宋_GB2312" w:hAnsi="宋体" w:cs="宋体"/>
          <w:kern w:val="0"/>
          <w:sz w:val="32"/>
          <w:szCs w:val="32"/>
        </w:rPr>
        <w:t>201</w:t>
      </w:r>
      <w:r w:rsidR="003C615B">
        <w:rPr>
          <w:rFonts w:ascii="仿宋_GB2312" w:eastAsia="仿宋_GB2312" w:hAnsi="宋体" w:cs="宋体" w:hint="eastAsia"/>
          <w:kern w:val="0"/>
          <w:sz w:val="32"/>
          <w:szCs w:val="32"/>
        </w:rPr>
        <w:t>9</w:t>
      </w:r>
      <w:r w:rsidR="00D42419" w:rsidRPr="005A54E6">
        <w:rPr>
          <w:rFonts w:ascii="仿宋_GB2312" w:eastAsia="仿宋_GB2312" w:hAnsi="宋体" w:cs="宋体" w:hint="eastAsia"/>
          <w:kern w:val="0"/>
          <w:sz w:val="32"/>
          <w:szCs w:val="32"/>
        </w:rPr>
        <w:t>年农机购置补贴特别事项承诺书</w:t>
      </w:r>
    </w:p>
    <w:p w:rsidR="00D42419" w:rsidRPr="005A54E6" w:rsidRDefault="00B50E28" w:rsidP="005A54E6">
      <w:pPr>
        <w:spacing w:line="560" w:lineRule="exact"/>
        <w:ind w:firstLineChars="506" w:firstLine="1417"/>
        <w:jc w:val="left"/>
        <w:rPr>
          <w:rFonts w:ascii="仿宋_GB2312" w:eastAsia="仿宋_GB2312" w:hAnsi="宋体" w:cs="宋体"/>
          <w:kern w:val="0"/>
          <w:sz w:val="32"/>
          <w:szCs w:val="32"/>
        </w:rPr>
      </w:pPr>
      <w:r>
        <w:rPr>
          <w:rFonts w:ascii="仿宋_GB2312" w:eastAsia="仿宋_GB2312" w:hAnsi="宋体" w:cs="宋体" w:hint="eastAsia"/>
          <w:kern w:val="0"/>
          <w:sz w:val="28"/>
          <w:szCs w:val="28"/>
        </w:rPr>
        <w:t>5</w:t>
      </w:r>
      <w:r w:rsidR="00D42419" w:rsidRPr="005A54E6">
        <w:rPr>
          <w:rFonts w:ascii="仿宋_GB2312" w:eastAsia="仿宋_GB2312" w:hAnsi="宋体" w:cs="宋体" w:hint="eastAsia"/>
          <w:kern w:val="0"/>
          <w:sz w:val="28"/>
          <w:szCs w:val="28"/>
        </w:rPr>
        <w:t>.</w:t>
      </w:r>
      <w:r w:rsidR="002D72DD" w:rsidRPr="005A54E6">
        <w:rPr>
          <w:rFonts w:ascii="仿宋_GB2312" w:eastAsia="仿宋_GB2312" w:hAnsi="宋体" w:cs="宋体" w:hint="eastAsia"/>
          <w:kern w:val="0"/>
          <w:sz w:val="32"/>
          <w:szCs w:val="32"/>
        </w:rPr>
        <w:t>宁江区</w:t>
      </w:r>
      <w:r w:rsidR="002D72DD" w:rsidRPr="005A54E6">
        <w:rPr>
          <w:rFonts w:ascii="仿宋_GB2312" w:eastAsia="仿宋_GB2312" w:hAnsi="宋体" w:cs="宋体"/>
          <w:kern w:val="0"/>
          <w:sz w:val="32"/>
          <w:szCs w:val="32"/>
        </w:rPr>
        <w:t>201</w:t>
      </w:r>
      <w:r w:rsidR="002D72DD">
        <w:rPr>
          <w:rFonts w:ascii="仿宋_GB2312" w:eastAsia="仿宋_GB2312" w:hAnsi="宋体" w:cs="宋体" w:hint="eastAsia"/>
          <w:kern w:val="0"/>
          <w:sz w:val="32"/>
          <w:szCs w:val="32"/>
        </w:rPr>
        <w:t>9</w:t>
      </w:r>
      <w:r w:rsidR="002D72DD" w:rsidRPr="005A54E6">
        <w:rPr>
          <w:rFonts w:ascii="仿宋_GB2312" w:eastAsia="仿宋_GB2312" w:hAnsi="宋体" w:cs="宋体" w:hint="eastAsia"/>
          <w:kern w:val="0"/>
          <w:sz w:val="32"/>
          <w:szCs w:val="32"/>
        </w:rPr>
        <w:t>年购置特别数量补贴机具情况表</w:t>
      </w:r>
    </w:p>
    <w:p w:rsidR="00D42419" w:rsidRDefault="00B50E28" w:rsidP="005A54E6">
      <w:pPr>
        <w:spacing w:line="560" w:lineRule="exact"/>
        <w:ind w:firstLineChars="450" w:firstLine="14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6</w:t>
      </w:r>
      <w:r w:rsidR="00D42419" w:rsidRPr="005A54E6">
        <w:rPr>
          <w:rFonts w:ascii="仿宋_GB2312" w:eastAsia="仿宋_GB2312" w:hAnsi="宋体" w:cs="宋体" w:hint="eastAsia"/>
          <w:kern w:val="0"/>
          <w:sz w:val="32"/>
          <w:szCs w:val="32"/>
        </w:rPr>
        <w:t>.</w:t>
      </w:r>
      <w:r w:rsidR="002D72DD" w:rsidRPr="005A54E6">
        <w:rPr>
          <w:rFonts w:ascii="仿宋_GB2312" w:eastAsia="仿宋_GB2312" w:hAnsi="宋体" w:cs="宋体" w:hint="eastAsia"/>
          <w:kern w:val="0"/>
          <w:sz w:val="32"/>
          <w:szCs w:val="32"/>
        </w:rPr>
        <w:t>宁江区</w:t>
      </w:r>
      <w:r w:rsidR="002D72DD" w:rsidRPr="005A54E6">
        <w:rPr>
          <w:rFonts w:ascii="仿宋_GB2312" w:eastAsia="仿宋_GB2312" w:hAnsi="宋体" w:cs="宋体"/>
          <w:kern w:val="0"/>
          <w:sz w:val="32"/>
          <w:szCs w:val="32"/>
        </w:rPr>
        <w:t>201</w:t>
      </w:r>
      <w:r w:rsidR="002D72DD">
        <w:rPr>
          <w:rFonts w:ascii="仿宋_GB2312" w:eastAsia="仿宋_GB2312" w:hAnsi="宋体" w:cs="宋体" w:hint="eastAsia"/>
          <w:kern w:val="0"/>
          <w:sz w:val="32"/>
          <w:szCs w:val="32"/>
        </w:rPr>
        <w:t>9</w:t>
      </w:r>
      <w:r w:rsidR="002D72DD" w:rsidRPr="005A54E6">
        <w:rPr>
          <w:rFonts w:ascii="仿宋_GB2312" w:eastAsia="仿宋_GB2312" w:hAnsi="宋体" w:cs="宋体" w:hint="eastAsia"/>
          <w:kern w:val="0"/>
          <w:sz w:val="32"/>
          <w:szCs w:val="32"/>
        </w:rPr>
        <w:t>年农机购置补贴异地购机承诺书</w:t>
      </w:r>
    </w:p>
    <w:p w:rsidR="002D72DD" w:rsidRPr="005A54E6" w:rsidRDefault="002D72DD" w:rsidP="002D72DD">
      <w:pPr>
        <w:spacing w:line="560" w:lineRule="exact"/>
        <w:ind w:firstLineChars="450" w:firstLine="1440"/>
        <w:jc w:val="left"/>
        <w:rPr>
          <w:rFonts w:ascii="仿宋_GB2312" w:eastAsia="仿宋_GB2312" w:hAnsi="宋体" w:cs="宋体"/>
          <w:kern w:val="0"/>
          <w:sz w:val="28"/>
          <w:szCs w:val="28"/>
        </w:rPr>
      </w:pPr>
      <w:r>
        <w:rPr>
          <w:rFonts w:ascii="仿宋_GB2312" w:eastAsia="仿宋_GB2312" w:hAnsi="宋体" w:cs="宋体" w:hint="eastAsia"/>
          <w:kern w:val="0"/>
          <w:sz w:val="32"/>
          <w:szCs w:val="32"/>
        </w:rPr>
        <w:t>7</w:t>
      </w:r>
      <w:r w:rsidR="0036454C">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宁江区2019年异地购置补贴机具情况表</w:t>
      </w:r>
    </w:p>
    <w:p w:rsidR="00D42419" w:rsidRPr="005A54E6" w:rsidRDefault="002D72DD" w:rsidP="005A54E6">
      <w:pPr>
        <w:spacing w:line="560" w:lineRule="exact"/>
        <w:ind w:firstLineChars="443" w:firstLine="1418"/>
        <w:rPr>
          <w:rFonts w:ascii="仿宋_GB2312" w:eastAsia="仿宋_GB2312"/>
          <w:sz w:val="32"/>
          <w:szCs w:val="32"/>
        </w:rPr>
      </w:pPr>
      <w:r>
        <w:rPr>
          <w:rFonts w:ascii="仿宋_GB2312" w:eastAsia="仿宋_GB2312" w:hint="eastAsia"/>
          <w:sz w:val="32"/>
          <w:szCs w:val="32"/>
        </w:rPr>
        <w:t>8</w:t>
      </w:r>
      <w:r w:rsidR="00D42419" w:rsidRPr="005A54E6">
        <w:rPr>
          <w:rFonts w:ascii="仿宋_GB2312" w:eastAsia="仿宋_GB2312" w:hint="eastAsia"/>
          <w:sz w:val="32"/>
          <w:szCs w:val="32"/>
        </w:rPr>
        <w:t>.吉林省</w:t>
      </w:r>
      <w:r w:rsidR="003C615B">
        <w:rPr>
          <w:rFonts w:ascii="仿宋_GB2312" w:eastAsia="仿宋_GB2312" w:hint="eastAsia"/>
          <w:sz w:val="32"/>
          <w:szCs w:val="32"/>
        </w:rPr>
        <w:t>2019</w:t>
      </w:r>
      <w:r w:rsidR="00D42419" w:rsidRPr="005A54E6">
        <w:rPr>
          <w:rFonts w:ascii="仿宋_GB2312" w:eastAsia="仿宋_GB2312" w:hint="eastAsia"/>
          <w:sz w:val="32"/>
          <w:szCs w:val="32"/>
        </w:rPr>
        <w:t>年农机购置补贴机具种类范围</w:t>
      </w:r>
    </w:p>
    <w:p w:rsidR="00D42419" w:rsidRPr="005A54E6" w:rsidRDefault="002D72DD" w:rsidP="005A54E6">
      <w:pPr>
        <w:spacing w:line="560" w:lineRule="exact"/>
        <w:ind w:leftChars="228" w:left="479" w:firstLineChars="300" w:firstLine="960"/>
        <w:rPr>
          <w:rFonts w:ascii="仿宋_GB2312" w:eastAsia="仿宋_GB2312"/>
          <w:sz w:val="32"/>
          <w:szCs w:val="32"/>
        </w:rPr>
      </w:pPr>
      <w:r>
        <w:rPr>
          <w:rFonts w:ascii="仿宋_GB2312" w:eastAsia="仿宋_GB2312" w:hint="eastAsia"/>
          <w:sz w:val="32"/>
          <w:szCs w:val="32"/>
        </w:rPr>
        <w:t>9</w:t>
      </w:r>
      <w:r w:rsidR="00D42419" w:rsidRPr="005A54E6">
        <w:rPr>
          <w:rFonts w:ascii="仿宋_GB2312" w:eastAsia="仿宋_GB2312" w:hint="eastAsia"/>
          <w:sz w:val="32"/>
          <w:szCs w:val="32"/>
        </w:rPr>
        <w:t>.吉林省</w:t>
      </w:r>
      <w:r w:rsidR="00D42419" w:rsidRPr="005A54E6">
        <w:rPr>
          <w:rFonts w:ascii="仿宋_GB2312" w:eastAsia="仿宋_GB2312"/>
          <w:sz w:val="32"/>
          <w:szCs w:val="32"/>
        </w:rPr>
        <w:t>201</w:t>
      </w:r>
      <w:r w:rsidR="003C615B">
        <w:rPr>
          <w:rFonts w:ascii="仿宋_GB2312" w:eastAsia="仿宋_GB2312" w:hint="eastAsia"/>
          <w:sz w:val="32"/>
          <w:szCs w:val="32"/>
        </w:rPr>
        <w:t>9</w:t>
      </w:r>
      <w:r w:rsidR="00D42419" w:rsidRPr="005A54E6">
        <w:rPr>
          <w:rFonts w:ascii="仿宋_GB2312" w:eastAsia="仿宋_GB2312" w:hint="eastAsia"/>
          <w:sz w:val="32"/>
          <w:szCs w:val="32"/>
        </w:rPr>
        <w:t>年农机购置补贴机具补贴额一览表</w:t>
      </w:r>
    </w:p>
    <w:p w:rsidR="00D42419" w:rsidRDefault="002D72DD" w:rsidP="001E6F8D">
      <w:pPr>
        <w:spacing w:line="560" w:lineRule="exact"/>
        <w:ind w:firstLineChars="450" w:firstLine="1440"/>
        <w:rPr>
          <w:rFonts w:ascii="仿宋_GB2312" w:eastAsia="仿宋_GB2312"/>
          <w:sz w:val="32"/>
          <w:szCs w:val="32"/>
        </w:rPr>
      </w:pPr>
      <w:r>
        <w:rPr>
          <w:rFonts w:ascii="仿宋_GB2312" w:eastAsia="仿宋_GB2312" w:hint="eastAsia"/>
          <w:sz w:val="32"/>
          <w:szCs w:val="32"/>
        </w:rPr>
        <w:t>10</w:t>
      </w:r>
      <w:r w:rsidR="00D42419" w:rsidRPr="005A54E6">
        <w:rPr>
          <w:rFonts w:ascii="仿宋_GB2312" w:eastAsia="仿宋_GB2312" w:hint="eastAsia"/>
          <w:sz w:val="32"/>
          <w:szCs w:val="32"/>
        </w:rPr>
        <w:t>.宁江区</w:t>
      </w:r>
      <w:r w:rsidR="00D42419" w:rsidRPr="005A54E6">
        <w:rPr>
          <w:rFonts w:ascii="仿宋_GB2312" w:eastAsia="仿宋_GB2312"/>
          <w:sz w:val="32"/>
          <w:szCs w:val="32"/>
        </w:rPr>
        <w:t>201</w:t>
      </w:r>
      <w:r w:rsidR="003C615B">
        <w:rPr>
          <w:rFonts w:ascii="仿宋_GB2312" w:eastAsia="仿宋_GB2312" w:hint="eastAsia"/>
          <w:sz w:val="32"/>
          <w:szCs w:val="32"/>
        </w:rPr>
        <w:t>9</w:t>
      </w:r>
      <w:r w:rsidR="00D42419" w:rsidRPr="005A54E6">
        <w:rPr>
          <w:rFonts w:ascii="仿宋_GB2312" w:eastAsia="仿宋_GB2312" w:hint="eastAsia"/>
          <w:sz w:val="32"/>
          <w:szCs w:val="32"/>
        </w:rPr>
        <w:t>年享受农机购置补贴的购机者信息表</w:t>
      </w:r>
    </w:p>
    <w:p w:rsidR="006A5256" w:rsidRPr="005A54E6" w:rsidRDefault="006A5256" w:rsidP="001E6F8D">
      <w:pPr>
        <w:spacing w:line="560" w:lineRule="exact"/>
        <w:ind w:firstLineChars="450" w:firstLine="1440"/>
        <w:rPr>
          <w:rFonts w:ascii="仿宋_GB2312" w:eastAsia="仿宋_GB2312"/>
          <w:sz w:val="32"/>
          <w:szCs w:val="32"/>
        </w:rPr>
      </w:pPr>
      <w:r>
        <w:rPr>
          <w:rFonts w:ascii="仿宋_GB2312" w:eastAsia="仿宋_GB2312" w:hint="eastAsia"/>
          <w:sz w:val="32"/>
          <w:szCs w:val="32"/>
        </w:rPr>
        <w:t>11.</w:t>
      </w:r>
      <w:r w:rsidRPr="006A5256">
        <w:rPr>
          <w:rFonts w:ascii="仿宋_GB2312" w:eastAsia="仿宋_GB2312" w:hAnsiTheme="majorEastAsia" w:cs="方正大标宋简体" w:hint="eastAsia"/>
          <w:sz w:val="32"/>
          <w:szCs w:val="32"/>
        </w:rPr>
        <w:t>宁江区2019年农机购置补贴机具核验规程（试行）</w:t>
      </w:r>
    </w:p>
    <w:p w:rsidR="00B50E28" w:rsidRDefault="00B50E28" w:rsidP="00D42419">
      <w:pPr>
        <w:jc w:val="left"/>
        <w:rPr>
          <w:rFonts w:ascii="宋体" w:hAnsi="宋体" w:cs="宋体"/>
          <w:kern w:val="0"/>
          <w:sz w:val="28"/>
          <w:szCs w:val="28"/>
        </w:rPr>
      </w:pPr>
    </w:p>
    <w:p w:rsidR="00833328" w:rsidRDefault="00833328" w:rsidP="00D42419">
      <w:pPr>
        <w:jc w:val="left"/>
        <w:rPr>
          <w:rFonts w:ascii="宋体" w:hAnsi="宋体" w:cs="宋体"/>
          <w:kern w:val="0"/>
          <w:sz w:val="28"/>
          <w:szCs w:val="28"/>
        </w:rPr>
      </w:pPr>
    </w:p>
    <w:p w:rsidR="00833328" w:rsidRDefault="00833328" w:rsidP="00D42419">
      <w:pPr>
        <w:jc w:val="left"/>
        <w:rPr>
          <w:rFonts w:ascii="宋体" w:hAnsi="宋体" w:cs="宋体"/>
          <w:kern w:val="0"/>
          <w:sz w:val="28"/>
          <w:szCs w:val="28"/>
        </w:rPr>
      </w:pPr>
    </w:p>
    <w:p w:rsidR="00001829" w:rsidRDefault="00001829" w:rsidP="00D42419">
      <w:pPr>
        <w:jc w:val="left"/>
        <w:rPr>
          <w:rFonts w:ascii="宋体" w:hAnsi="宋体" w:cs="宋体"/>
          <w:kern w:val="0"/>
          <w:sz w:val="28"/>
          <w:szCs w:val="28"/>
        </w:rPr>
      </w:pPr>
    </w:p>
    <w:p w:rsidR="00C526D2" w:rsidRDefault="00C526D2" w:rsidP="00D42419">
      <w:pPr>
        <w:jc w:val="left"/>
        <w:rPr>
          <w:rFonts w:ascii="宋体" w:hAnsi="宋体" w:cs="宋体"/>
          <w:kern w:val="0"/>
          <w:sz w:val="28"/>
          <w:szCs w:val="28"/>
        </w:rPr>
      </w:pPr>
    </w:p>
    <w:p w:rsidR="00D42419" w:rsidRPr="005A54E6" w:rsidRDefault="00D42419" w:rsidP="00D42419">
      <w:pPr>
        <w:jc w:val="left"/>
        <w:rPr>
          <w:rFonts w:ascii="宋体" w:hAnsi="宋体" w:cs="宋体"/>
          <w:kern w:val="0"/>
          <w:sz w:val="28"/>
          <w:szCs w:val="28"/>
        </w:rPr>
      </w:pPr>
      <w:r w:rsidRPr="005A54E6">
        <w:rPr>
          <w:rFonts w:ascii="宋体" w:hAnsi="宋体" w:cs="宋体" w:hint="eastAsia"/>
          <w:kern w:val="0"/>
          <w:sz w:val="28"/>
          <w:szCs w:val="28"/>
        </w:rPr>
        <w:lastRenderedPageBreak/>
        <w:t>附件</w:t>
      </w:r>
      <w:r w:rsidRPr="005A54E6">
        <w:rPr>
          <w:rFonts w:ascii="宋体" w:hAnsi="宋体" w:cs="宋体"/>
          <w:kern w:val="0"/>
          <w:sz w:val="28"/>
          <w:szCs w:val="28"/>
        </w:rPr>
        <w:t>1</w:t>
      </w:r>
      <w:r w:rsidRPr="005A54E6">
        <w:rPr>
          <w:rFonts w:ascii="宋体" w:hAnsi="宋体" w:cs="宋体" w:hint="eastAsia"/>
          <w:kern w:val="0"/>
          <w:sz w:val="28"/>
          <w:szCs w:val="28"/>
        </w:rPr>
        <w:t>：</w:t>
      </w:r>
    </w:p>
    <w:p w:rsidR="00D42419" w:rsidRPr="005A54E6" w:rsidRDefault="00D42419" w:rsidP="00D42419">
      <w:pPr>
        <w:jc w:val="center"/>
        <w:rPr>
          <w:rFonts w:ascii="文星标宋" w:eastAsia="文星标宋" w:hAnsi="文星标宋" w:cs="宋体"/>
          <w:kern w:val="0"/>
          <w:sz w:val="44"/>
          <w:szCs w:val="44"/>
        </w:rPr>
      </w:pPr>
      <w:r w:rsidRPr="005A54E6">
        <w:rPr>
          <w:rFonts w:ascii="文星标宋" w:eastAsia="文星标宋" w:hAnsi="文星标宋" w:cs="宋体" w:hint="eastAsia"/>
          <w:kern w:val="0"/>
          <w:sz w:val="44"/>
          <w:szCs w:val="44"/>
        </w:rPr>
        <w:t>宁江区</w:t>
      </w:r>
      <w:r w:rsidRPr="005A54E6">
        <w:rPr>
          <w:rFonts w:ascii="文星标宋" w:eastAsia="文星标宋" w:hAnsi="文星标宋" w:cs="宋体"/>
          <w:kern w:val="0"/>
          <w:sz w:val="44"/>
          <w:szCs w:val="44"/>
        </w:rPr>
        <w:t>201</w:t>
      </w:r>
      <w:r w:rsidR="005528C5" w:rsidRPr="005A54E6">
        <w:rPr>
          <w:rFonts w:ascii="文星标宋" w:eastAsia="文星标宋" w:hAnsi="文星标宋" w:cs="宋体" w:hint="eastAsia"/>
          <w:kern w:val="0"/>
          <w:sz w:val="44"/>
          <w:szCs w:val="44"/>
        </w:rPr>
        <w:t>9</w:t>
      </w:r>
      <w:r w:rsidRPr="005A54E6">
        <w:rPr>
          <w:rFonts w:ascii="文星标宋" w:eastAsia="文星标宋" w:hAnsi="文星标宋" w:cs="宋体" w:hint="eastAsia"/>
          <w:kern w:val="0"/>
          <w:sz w:val="44"/>
          <w:szCs w:val="44"/>
        </w:rPr>
        <w:t>年农机购置补贴领导小组</w:t>
      </w:r>
    </w:p>
    <w:p w:rsidR="00D42419" w:rsidRPr="005A54E6" w:rsidRDefault="00D42419" w:rsidP="005A54E6">
      <w:pPr>
        <w:ind w:firstLineChars="200" w:firstLine="640"/>
        <w:jc w:val="left"/>
        <w:rPr>
          <w:rFonts w:ascii="宋体"/>
          <w:sz w:val="32"/>
          <w:szCs w:val="32"/>
        </w:rPr>
      </w:pPr>
    </w:p>
    <w:p w:rsidR="00D42419" w:rsidRDefault="00D42419" w:rsidP="005A54E6">
      <w:pPr>
        <w:ind w:firstLineChars="400" w:firstLine="1280"/>
        <w:jc w:val="left"/>
        <w:rPr>
          <w:rFonts w:ascii="仿宋_GB2312" w:eastAsia="仿宋_GB2312" w:hAnsi="宋体"/>
          <w:sz w:val="32"/>
          <w:szCs w:val="32"/>
        </w:rPr>
      </w:pPr>
      <w:r w:rsidRPr="005A54E6">
        <w:rPr>
          <w:rFonts w:ascii="仿宋_GB2312" w:eastAsia="仿宋_GB2312" w:hAnsi="宋体" w:hint="eastAsia"/>
          <w:sz w:val="32"/>
          <w:szCs w:val="32"/>
        </w:rPr>
        <w:t>组</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长：</w:t>
      </w:r>
      <w:r w:rsidR="002C10E3">
        <w:rPr>
          <w:rFonts w:ascii="仿宋_GB2312" w:eastAsia="仿宋_GB2312" w:hAnsi="宋体" w:hint="eastAsia"/>
          <w:sz w:val="32"/>
          <w:szCs w:val="32"/>
        </w:rPr>
        <w:t xml:space="preserve"> </w:t>
      </w:r>
      <w:r w:rsidRPr="005A54E6">
        <w:rPr>
          <w:rFonts w:ascii="仿宋_GB2312" w:eastAsia="仿宋_GB2312" w:hAnsi="宋体" w:hint="eastAsia"/>
          <w:sz w:val="32"/>
          <w:szCs w:val="32"/>
        </w:rPr>
        <w:t>刘</w:t>
      </w:r>
      <w:r w:rsidR="006D26E0">
        <w:rPr>
          <w:rFonts w:ascii="仿宋_GB2312" w:eastAsia="仿宋_GB2312" w:hAnsi="宋体" w:hint="eastAsia"/>
          <w:sz w:val="32"/>
          <w:szCs w:val="32"/>
        </w:rPr>
        <w:t xml:space="preserve">  哲</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区政府副区长</w:t>
      </w:r>
    </w:p>
    <w:p w:rsidR="004B3C28" w:rsidRPr="005A54E6" w:rsidRDefault="004B3C28" w:rsidP="004B3C28">
      <w:pPr>
        <w:ind w:firstLineChars="400" w:firstLine="1280"/>
        <w:jc w:val="left"/>
        <w:rPr>
          <w:rFonts w:ascii="仿宋_GB2312" w:eastAsia="仿宋_GB2312" w:hAnsi="宋体"/>
          <w:sz w:val="32"/>
          <w:szCs w:val="32"/>
        </w:rPr>
      </w:pPr>
      <w:r>
        <w:rPr>
          <w:rFonts w:ascii="仿宋_GB2312" w:eastAsia="仿宋_GB2312" w:hAnsi="宋体" w:hint="eastAsia"/>
          <w:sz w:val="32"/>
          <w:szCs w:val="32"/>
        </w:rPr>
        <w:t>副组长：</w:t>
      </w:r>
      <w:r w:rsidR="007068C3">
        <w:rPr>
          <w:rFonts w:ascii="仿宋_GB2312" w:eastAsia="仿宋_GB2312" w:hAnsi="宋体" w:hint="eastAsia"/>
          <w:sz w:val="32"/>
          <w:szCs w:val="32"/>
        </w:rPr>
        <w:t xml:space="preserve"> </w:t>
      </w:r>
      <w:r w:rsidRPr="005A54E6">
        <w:rPr>
          <w:rFonts w:ascii="仿宋_GB2312" w:eastAsia="仿宋_GB2312" w:hAnsi="宋体" w:hint="eastAsia"/>
          <w:sz w:val="32"/>
          <w:szCs w:val="32"/>
        </w:rPr>
        <w:t>李锁柱</w:t>
      </w:r>
      <w:r w:rsidR="000B0D9D">
        <w:rPr>
          <w:rFonts w:ascii="仿宋_GB2312" w:eastAsia="仿宋_GB2312" w:hAnsi="宋体" w:hint="eastAsia"/>
          <w:sz w:val="32"/>
          <w:szCs w:val="32"/>
        </w:rPr>
        <w:t xml:space="preserve"> </w:t>
      </w:r>
      <w:r w:rsidRPr="005A54E6">
        <w:rPr>
          <w:rFonts w:ascii="仿宋_GB2312" w:eastAsia="仿宋_GB2312" w:hAnsi="宋体" w:hint="eastAsia"/>
          <w:sz w:val="32"/>
          <w:szCs w:val="32"/>
        </w:rPr>
        <w:t>区农机局副局长</w:t>
      </w:r>
    </w:p>
    <w:p w:rsidR="004B3C28" w:rsidRPr="005A54E6" w:rsidRDefault="004B3C28" w:rsidP="004B3C28">
      <w:pPr>
        <w:ind w:firstLineChars="850" w:firstLine="2720"/>
        <w:jc w:val="left"/>
        <w:rPr>
          <w:rFonts w:ascii="仿宋_GB2312" w:eastAsia="仿宋_GB2312" w:hAnsi="宋体"/>
          <w:sz w:val="32"/>
          <w:szCs w:val="32"/>
        </w:rPr>
      </w:pPr>
      <w:r w:rsidRPr="005A54E6">
        <w:rPr>
          <w:rFonts w:ascii="仿宋_GB2312" w:eastAsia="仿宋_GB2312" w:hAnsi="宋体" w:hint="eastAsia"/>
          <w:sz w:val="32"/>
          <w:szCs w:val="32"/>
        </w:rPr>
        <w:t>刘</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鹤</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区财政局副局长</w:t>
      </w:r>
    </w:p>
    <w:p w:rsidR="00D42419" w:rsidRPr="005A54E6" w:rsidRDefault="00D42419" w:rsidP="002C10E3">
      <w:pPr>
        <w:ind w:firstLineChars="400" w:firstLine="1280"/>
        <w:jc w:val="left"/>
        <w:rPr>
          <w:rFonts w:ascii="仿宋_GB2312" w:eastAsia="仿宋_GB2312" w:hAnsi="宋体"/>
          <w:sz w:val="32"/>
          <w:szCs w:val="32"/>
        </w:rPr>
      </w:pPr>
      <w:r w:rsidRPr="005A54E6">
        <w:rPr>
          <w:rFonts w:ascii="仿宋_GB2312" w:eastAsia="仿宋_GB2312" w:hAnsi="宋体" w:hint="eastAsia"/>
          <w:sz w:val="32"/>
          <w:szCs w:val="32"/>
        </w:rPr>
        <w:t>成</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员：</w:t>
      </w:r>
      <w:r w:rsidRPr="005A54E6">
        <w:rPr>
          <w:rFonts w:ascii="仿宋_GB2312" w:eastAsia="仿宋_GB2312" w:hAnsi="宋体"/>
          <w:sz w:val="32"/>
          <w:szCs w:val="32"/>
        </w:rPr>
        <w:t xml:space="preserve"> </w:t>
      </w:r>
      <w:r w:rsidR="00C56A93">
        <w:rPr>
          <w:rFonts w:ascii="仿宋_GB2312" w:eastAsia="仿宋_GB2312" w:hAnsi="宋体" w:hint="eastAsia"/>
          <w:sz w:val="32"/>
          <w:szCs w:val="32"/>
        </w:rPr>
        <w:t xml:space="preserve">崔宏宇 </w:t>
      </w:r>
      <w:r w:rsidRPr="005A54E6">
        <w:rPr>
          <w:rFonts w:ascii="仿宋_GB2312" w:eastAsia="仿宋_GB2312" w:hAnsi="宋体" w:hint="eastAsia"/>
          <w:sz w:val="32"/>
          <w:szCs w:val="32"/>
        </w:rPr>
        <w:t>大洼镇</w:t>
      </w:r>
      <w:r w:rsidR="00C56A93">
        <w:rPr>
          <w:rFonts w:ascii="仿宋_GB2312" w:eastAsia="仿宋_GB2312" w:hAnsi="宋体" w:hint="eastAsia"/>
          <w:sz w:val="32"/>
          <w:szCs w:val="32"/>
        </w:rPr>
        <w:t>副</w:t>
      </w:r>
      <w:r w:rsidRPr="005A54E6">
        <w:rPr>
          <w:rFonts w:ascii="仿宋_GB2312" w:eastAsia="仿宋_GB2312" w:hAnsi="宋体" w:hint="eastAsia"/>
          <w:sz w:val="32"/>
          <w:szCs w:val="32"/>
        </w:rPr>
        <w:t>镇长</w:t>
      </w:r>
    </w:p>
    <w:p w:rsidR="00D42419" w:rsidRPr="005A54E6" w:rsidRDefault="00D42419" w:rsidP="00D42419">
      <w:pPr>
        <w:jc w:val="left"/>
        <w:rPr>
          <w:rFonts w:ascii="仿宋_GB2312" w:eastAsia="仿宋_GB2312" w:hAnsi="宋体"/>
          <w:sz w:val="32"/>
          <w:szCs w:val="32"/>
        </w:rPr>
      </w:pPr>
      <w:r w:rsidRPr="005A54E6">
        <w:rPr>
          <w:rFonts w:ascii="仿宋_GB2312" w:eastAsia="仿宋_GB2312" w:hAnsi="宋体"/>
          <w:sz w:val="32"/>
          <w:szCs w:val="32"/>
        </w:rPr>
        <w:t xml:space="preserve">                </w:t>
      </w:r>
      <w:r w:rsidR="002C10E3">
        <w:rPr>
          <w:rFonts w:ascii="仿宋_GB2312" w:eastAsia="仿宋_GB2312" w:hAnsi="宋体" w:hint="eastAsia"/>
          <w:sz w:val="32"/>
          <w:szCs w:val="32"/>
        </w:rPr>
        <w:t xml:space="preserve"> </w:t>
      </w:r>
      <w:r w:rsidR="00C56A93">
        <w:rPr>
          <w:rFonts w:ascii="仿宋_GB2312" w:eastAsia="仿宋_GB2312" w:hAnsi="宋体" w:hint="eastAsia"/>
          <w:sz w:val="32"/>
          <w:szCs w:val="32"/>
        </w:rPr>
        <w:t>李治禹</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伯都乡</w:t>
      </w:r>
      <w:r w:rsidR="00C56A93">
        <w:rPr>
          <w:rFonts w:ascii="仿宋_GB2312" w:eastAsia="仿宋_GB2312" w:hAnsi="宋体" w:hint="eastAsia"/>
          <w:sz w:val="32"/>
          <w:szCs w:val="32"/>
        </w:rPr>
        <w:t>副</w:t>
      </w:r>
      <w:r w:rsidRPr="005A54E6">
        <w:rPr>
          <w:rFonts w:ascii="仿宋_GB2312" w:eastAsia="仿宋_GB2312" w:hAnsi="宋体" w:hint="eastAsia"/>
          <w:sz w:val="32"/>
          <w:szCs w:val="32"/>
        </w:rPr>
        <w:t>乡长</w:t>
      </w:r>
    </w:p>
    <w:p w:rsidR="00D42419" w:rsidRPr="005A54E6" w:rsidRDefault="00D42419" w:rsidP="00D42419">
      <w:pPr>
        <w:jc w:val="left"/>
        <w:rPr>
          <w:rFonts w:ascii="仿宋_GB2312" w:eastAsia="仿宋_GB2312" w:hAnsi="宋体"/>
          <w:sz w:val="32"/>
          <w:szCs w:val="32"/>
        </w:rPr>
      </w:pPr>
      <w:r w:rsidRPr="005A54E6">
        <w:rPr>
          <w:rFonts w:ascii="仿宋_GB2312" w:eastAsia="仿宋_GB2312" w:hAnsi="宋体"/>
          <w:sz w:val="32"/>
          <w:szCs w:val="32"/>
        </w:rPr>
        <w:t xml:space="preserve">                </w:t>
      </w:r>
      <w:r w:rsidR="002C10E3">
        <w:rPr>
          <w:rFonts w:ascii="仿宋_GB2312" w:eastAsia="仿宋_GB2312" w:hAnsi="宋体" w:hint="eastAsia"/>
          <w:sz w:val="32"/>
          <w:szCs w:val="32"/>
        </w:rPr>
        <w:t xml:space="preserve"> </w:t>
      </w:r>
      <w:r w:rsidR="00C56A93">
        <w:rPr>
          <w:rFonts w:ascii="仿宋_GB2312" w:eastAsia="仿宋_GB2312" w:hAnsi="宋体" w:hint="eastAsia"/>
          <w:sz w:val="32"/>
          <w:szCs w:val="32"/>
        </w:rPr>
        <w:t>姜鹏涛</w:t>
      </w:r>
      <w:r w:rsidRPr="005A54E6">
        <w:rPr>
          <w:rFonts w:ascii="仿宋_GB2312" w:eastAsia="仿宋_GB2312" w:hAnsi="宋体"/>
          <w:sz w:val="32"/>
          <w:szCs w:val="32"/>
        </w:rPr>
        <w:t xml:space="preserve"> </w:t>
      </w:r>
      <w:r w:rsidRPr="005A54E6">
        <w:rPr>
          <w:rFonts w:ascii="仿宋_GB2312" w:eastAsia="仿宋_GB2312" w:hAnsi="宋体" w:hint="eastAsia"/>
          <w:sz w:val="32"/>
          <w:szCs w:val="32"/>
        </w:rPr>
        <w:t>新城乡</w:t>
      </w:r>
      <w:r w:rsidR="00C56A93">
        <w:rPr>
          <w:rFonts w:ascii="仿宋_GB2312" w:eastAsia="仿宋_GB2312" w:hAnsi="宋体" w:hint="eastAsia"/>
          <w:sz w:val="32"/>
          <w:szCs w:val="32"/>
        </w:rPr>
        <w:t>副</w:t>
      </w:r>
      <w:r w:rsidRPr="005A54E6">
        <w:rPr>
          <w:rFonts w:ascii="仿宋_GB2312" w:eastAsia="仿宋_GB2312" w:hAnsi="宋体" w:hint="eastAsia"/>
          <w:sz w:val="32"/>
          <w:szCs w:val="32"/>
        </w:rPr>
        <w:t>乡长</w:t>
      </w:r>
    </w:p>
    <w:p w:rsidR="00D42419" w:rsidRPr="005A54E6" w:rsidRDefault="00C56A93" w:rsidP="002C10E3">
      <w:pPr>
        <w:ind w:firstLineChars="850" w:firstLine="2720"/>
        <w:jc w:val="left"/>
        <w:rPr>
          <w:rFonts w:ascii="仿宋_GB2312" w:eastAsia="仿宋_GB2312" w:hAnsi="宋体"/>
          <w:sz w:val="32"/>
          <w:szCs w:val="32"/>
        </w:rPr>
      </w:pPr>
      <w:r>
        <w:rPr>
          <w:rFonts w:ascii="仿宋_GB2312" w:eastAsia="仿宋_GB2312" w:hAnsi="宋体" w:hint="eastAsia"/>
          <w:sz w:val="32"/>
          <w:szCs w:val="32"/>
        </w:rPr>
        <w:t>王铁松</w:t>
      </w:r>
      <w:r w:rsidR="00D42419" w:rsidRPr="005A54E6">
        <w:rPr>
          <w:rFonts w:ascii="仿宋_GB2312" w:eastAsia="仿宋_GB2312" w:hAnsi="宋体"/>
          <w:sz w:val="32"/>
          <w:szCs w:val="32"/>
        </w:rPr>
        <w:t xml:space="preserve"> </w:t>
      </w:r>
      <w:r w:rsidR="00D42419" w:rsidRPr="005A54E6">
        <w:rPr>
          <w:rFonts w:ascii="仿宋_GB2312" w:eastAsia="仿宋_GB2312" w:hAnsi="宋体" w:hint="eastAsia"/>
          <w:sz w:val="32"/>
          <w:szCs w:val="32"/>
        </w:rPr>
        <w:t>善友镇</w:t>
      </w:r>
      <w:r>
        <w:rPr>
          <w:rFonts w:ascii="仿宋_GB2312" w:eastAsia="仿宋_GB2312" w:hAnsi="宋体" w:hint="eastAsia"/>
          <w:sz w:val="32"/>
          <w:szCs w:val="32"/>
        </w:rPr>
        <w:t>副</w:t>
      </w:r>
      <w:r w:rsidR="00D42419" w:rsidRPr="005A54E6">
        <w:rPr>
          <w:rFonts w:ascii="仿宋_GB2312" w:eastAsia="仿宋_GB2312" w:hAnsi="宋体" w:hint="eastAsia"/>
          <w:sz w:val="32"/>
          <w:szCs w:val="32"/>
        </w:rPr>
        <w:t>镇长</w:t>
      </w:r>
    </w:p>
    <w:p w:rsidR="00D42419" w:rsidRPr="005A54E6" w:rsidRDefault="00C56A93" w:rsidP="002C10E3">
      <w:pPr>
        <w:ind w:firstLineChars="850" w:firstLine="2720"/>
        <w:jc w:val="left"/>
        <w:rPr>
          <w:rFonts w:ascii="仿宋_GB2312" w:eastAsia="仿宋_GB2312" w:hAnsi="宋体"/>
          <w:sz w:val="32"/>
          <w:szCs w:val="32"/>
        </w:rPr>
      </w:pPr>
      <w:r>
        <w:rPr>
          <w:rFonts w:ascii="仿宋_GB2312" w:eastAsia="仿宋_GB2312" w:hAnsi="宋体" w:hint="eastAsia"/>
          <w:sz w:val="32"/>
          <w:szCs w:val="32"/>
        </w:rPr>
        <w:t>曹玉丰</w:t>
      </w:r>
      <w:r w:rsidR="00D42419" w:rsidRPr="005A54E6">
        <w:rPr>
          <w:rFonts w:ascii="仿宋_GB2312" w:eastAsia="仿宋_GB2312" w:hAnsi="宋体"/>
          <w:sz w:val="32"/>
          <w:szCs w:val="32"/>
        </w:rPr>
        <w:t xml:space="preserve"> </w:t>
      </w:r>
      <w:r w:rsidR="00D42419" w:rsidRPr="005A54E6">
        <w:rPr>
          <w:rFonts w:ascii="仿宋_GB2312" w:eastAsia="仿宋_GB2312" w:hAnsi="宋体" w:hint="eastAsia"/>
          <w:sz w:val="32"/>
          <w:szCs w:val="32"/>
        </w:rPr>
        <w:t>毛都站镇</w:t>
      </w:r>
      <w:r>
        <w:rPr>
          <w:rFonts w:ascii="仿宋_GB2312" w:eastAsia="仿宋_GB2312" w:hAnsi="宋体" w:hint="eastAsia"/>
          <w:sz w:val="32"/>
          <w:szCs w:val="32"/>
        </w:rPr>
        <w:t>副</w:t>
      </w:r>
      <w:r w:rsidR="00D42419" w:rsidRPr="005A54E6">
        <w:rPr>
          <w:rFonts w:ascii="仿宋_GB2312" w:eastAsia="仿宋_GB2312" w:hAnsi="宋体" w:hint="eastAsia"/>
          <w:sz w:val="32"/>
          <w:szCs w:val="32"/>
        </w:rPr>
        <w:t>镇长</w:t>
      </w:r>
    </w:p>
    <w:p w:rsidR="00D42419" w:rsidRPr="005A54E6" w:rsidRDefault="00D42419" w:rsidP="005A54E6">
      <w:pPr>
        <w:ind w:firstLineChars="800" w:firstLine="2560"/>
        <w:jc w:val="left"/>
        <w:rPr>
          <w:rFonts w:ascii="仿宋_GB2312" w:eastAsia="仿宋_GB2312" w:hAnsi="宋体"/>
          <w:sz w:val="32"/>
          <w:szCs w:val="32"/>
        </w:rPr>
      </w:pPr>
    </w:p>
    <w:p w:rsidR="00D42419" w:rsidRPr="005A54E6" w:rsidRDefault="00D42419" w:rsidP="00D42419">
      <w:pPr>
        <w:jc w:val="left"/>
        <w:rPr>
          <w:rFonts w:ascii="宋体"/>
          <w:sz w:val="28"/>
          <w:szCs w:val="32"/>
        </w:rPr>
      </w:pPr>
    </w:p>
    <w:p w:rsidR="00D42419" w:rsidRPr="005A54E6" w:rsidRDefault="00D42419" w:rsidP="00D42419">
      <w:pPr>
        <w:jc w:val="left"/>
        <w:rPr>
          <w:rFonts w:ascii="宋体"/>
          <w:sz w:val="28"/>
          <w:szCs w:val="32"/>
        </w:rPr>
      </w:pPr>
    </w:p>
    <w:p w:rsidR="00D42419" w:rsidRDefault="00D42419" w:rsidP="00D42419">
      <w:pPr>
        <w:jc w:val="left"/>
        <w:rPr>
          <w:rFonts w:ascii="仿宋_GB2312" w:eastAsia="仿宋_GB2312" w:hAnsi="宋体"/>
          <w:sz w:val="32"/>
          <w:szCs w:val="32"/>
        </w:rPr>
      </w:pPr>
    </w:p>
    <w:p w:rsidR="000B0D9D" w:rsidRPr="005A54E6" w:rsidRDefault="000B0D9D" w:rsidP="00D42419">
      <w:pPr>
        <w:jc w:val="left"/>
        <w:rPr>
          <w:rFonts w:ascii="仿宋_GB2312" w:eastAsia="仿宋_GB2312" w:hAnsi="宋体"/>
          <w:sz w:val="32"/>
          <w:szCs w:val="32"/>
        </w:rPr>
      </w:pPr>
    </w:p>
    <w:p w:rsidR="00D42419" w:rsidRPr="005A54E6" w:rsidRDefault="00D42419" w:rsidP="005A54E6">
      <w:pPr>
        <w:ind w:firstLineChars="300" w:firstLine="960"/>
        <w:jc w:val="left"/>
        <w:rPr>
          <w:rFonts w:ascii="宋体"/>
          <w:sz w:val="28"/>
          <w:szCs w:val="32"/>
        </w:rPr>
      </w:pPr>
      <w:r w:rsidRPr="005A54E6">
        <w:rPr>
          <w:rFonts w:ascii="仿宋_GB2312" w:eastAsia="仿宋_GB2312" w:hAnsi="宋体" w:hint="eastAsia"/>
          <w:sz w:val="32"/>
          <w:szCs w:val="32"/>
        </w:rPr>
        <w:t>领导小组下设办公室，办公室设在</w:t>
      </w:r>
      <w:r w:rsidR="00185105">
        <w:rPr>
          <w:rFonts w:ascii="仿宋_GB2312" w:eastAsia="仿宋_GB2312" w:hAnsi="宋体" w:hint="eastAsia"/>
          <w:sz w:val="32"/>
          <w:szCs w:val="32"/>
        </w:rPr>
        <w:t>区</w:t>
      </w:r>
      <w:r w:rsidRPr="005A54E6">
        <w:rPr>
          <w:rFonts w:ascii="仿宋_GB2312" w:eastAsia="仿宋_GB2312" w:hAnsi="宋体" w:hint="eastAsia"/>
          <w:sz w:val="32"/>
          <w:szCs w:val="32"/>
        </w:rPr>
        <w:t>农机局，办公室主任由</w:t>
      </w:r>
      <w:r w:rsidR="00356905" w:rsidRPr="00356905">
        <w:rPr>
          <w:rFonts w:ascii="仿宋_GB2312" w:eastAsia="仿宋_GB2312" w:hAnsi="宋体" w:hint="eastAsia"/>
          <w:sz w:val="32"/>
          <w:szCs w:val="32"/>
        </w:rPr>
        <w:t>李锁柱</w:t>
      </w:r>
      <w:r w:rsidRPr="005A54E6">
        <w:rPr>
          <w:rFonts w:ascii="仿宋_GB2312" w:eastAsia="仿宋_GB2312" w:hAnsi="宋体" w:hint="eastAsia"/>
          <w:sz w:val="32"/>
          <w:szCs w:val="32"/>
        </w:rPr>
        <w:t>担任。小组成员由</w:t>
      </w:r>
      <w:r w:rsidR="00185105">
        <w:rPr>
          <w:rFonts w:ascii="仿宋_GB2312" w:eastAsia="仿宋_GB2312" w:hAnsi="宋体" w:hint="eastAsia"/>
          <w:sz w:val="32"/>
          <w:szCs w:val="32"/>
        </w:rPr>
        <w:t>区</w:t>
      </w:r>
      <w:r w:rsidRPr="005A54E6">
        <w:rPr>
          <w:rFonts w:ascii="仿宋_GB2312" w:eastAsia="仿宋_GB2312" w:hAnsi="宋体" w:hint="eastAsia"/>
          <w:sz w:val="32"/>
          <w:szCs w:val="32"/>
        </w:rPr>
        <w:t>农机局</w:t>
      </w:r>
      <w:r w:rsidR="00356905">
        <w:rPr>
          <w:rFonts w:ascii="仿宋_GB2312" w:eastAsia="仿宋_GB2312" w:hAnsi="宋体" w:hint="eastAsia"/>
          <w:sz w:val="32"/>
          <w:szCs w:val="32"/>
        </w:rPr>
        <w:t>、</w:t>
      </w:r>
      <w:r w:rsidR="00185105">
        <w:rPr>
          <w:rFonts w:ascii="仿宋_GB2312" w:eastAsia="仿宋_GB2312" w:hAnsi="宋体" w:hint="eastAsia"/>
          <w:sz w:val="32"/>
          <w:szCs w:val="32"/>
        </w:rPr>
        <w:t>区</w:t>
      </w:r>
      <w:r w:rsidRPr="005A54E6">
        <w:rPr>
          <w:rFonts w:ascii="仿宋_GB2312" w:eastAsia="仿宋_GB2312" w:hAnsi="宋体" w:hint="eastAsia"/>
          <w:sz w:val="32"/>
          <w:szCs w:val="32"/>
        </w:rPr>
        <w:t>财政局相关人员组成。</w:t>
      </w:r>
    </w:p>
    <w:p w:rsidR="00D42419" w:rsidRPr="005A54E6" w:rsidRDefault="00D42419" w:rsidP="00D42419">
      <w:pPr>
        <w:jc w:val="left"/>
        <w:rPr>
          <w:rFonts w:ascii="宋体"/>
          <w:sz w:val="28"/>
          <w:szCs w:val="32"/>
        </w:rPr>
      </w:pPr>
    </w:p>
    <w:p w:rsidR="00D42419" w:rsidRDefault="00D42419" w:rsidP="00D42419">
      <w:pPr>
        <w:jc w:val="left"/>
        <w:rPr>
          <w:rFonts w:ascii="宋体"/>
          <w:sz w:val="28"/>
          <w:szCs w:val="32"/>
        </w:rPr>
      </w:pPr>
    </w:p>
    <w:p w:rsidR="00FB5A46" w:rsidRDefault="00FB5A46" w:rsidP="00D42419">
      <w:pPr>
        <w:jc w:val="left"/>
        <w:rPr>
          <w:rFonts w:ascii="宋体"/>
          <w:sz w:val="28"/>
          <w:szCs w:val="32"/>
        </w:rPr>
      </w:pPr>
    </w:p>
    <w:p w:rsidR="00B50E28" w:rsidRDefault="00B50E28" w:rsidP="00D42419">
      <w:pPr>
        <w:jc w:val="left"/>
        <w:rPr>
          <w:rFonts w:ascii="仿宋_GB2312" w:eastAsia="仿宋_GB2312" w:hAnsi="宋体" w:cs="宋体"/>
          <w:kern w:val="0"/>
          <w:sz w:val="32"/>
          <w:szCs w:val="32"/>
        </w:rPr>
      </w:pPr>
    </w:p>
    <w:p w:rsidR="00BD25F7" w:rsidRDefault="00BD25F7" w:rsidP="00BD25F7">
      <w:pPr>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附件2：</w:t>
      </w:r>
    </w:p>
    <w:p w:rsidR="00BD25F7" w:rsidRDefault="00BD25F7" w:rsidP="00BD25F7">
      <w:pPr>
        <w:jc w:val="center"/>
        <w:rPr>
          <w:rFonts w:ascii="宋体" w:hAnsi="宋体" w:cs="宋体"/>
          <w:kern w:val="0"/>
          <w:sz w:val="44"/>
          <w:szCs w:val="44"/>
        </w:rPr>
      </w:pPr>
      <w:r>
        <w:rPr>
          <w:rFonts w:ascii="宋体" w:hAnsi="宋体" w:cs="宋体" w:hint="eastAsia"/>
          <w:kern w:val="0"/>
          <w:sz w:val="44"/>
          <w:szCs w:val="44"/>
        </w:rPr>
        <w:t>宁江区2019年农机购置补贴机具核验单</w:t>
      </w:r>
    </w:p>
    <w:tbl>
      <w:tblPr>
        <w:tblW w:w="9975" w:type="dxa"/>
        <w:tblInd w:w="-56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45"/>
        <w:gridCol w:w="19"/>
        <w:gridCol w:w="1795"/>
        <w:gridCol w:w="1132"/>
        <w:gridCol w:w="1133"/>
        <w:gridCol w:w="1133"/>
        <w:gridCol w:w="1133"/>
        <w:gridCol w:w="1085"/>
      </w:tblGrid>
      <w:tr w:rsidR="00BD25F7" w:rsidTr="00BD25F7">
        <w:trPr>
          <w:trHeight w:val="1012"/>
        </w:trPr>
        <w:tc>
          <w:tcPr>
            <w:tcW w:w="2563"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购机者           （单位及法定代表人）</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 xml:space="preserve">身份证号码 </w:t>
            </w:r>
          </w:p>
          <w:p w:rsidR="00BD25F7" w:rsidRDefault="00BD25F7">
            <w:pPr>
              <w:jc w:val="center"/>
              <w:rPr>
                <w:rFonts w:ascii="仿宋_GB2312" w:eastAsia="仿宋_GB2312" w:hAnsi="宋体"/>
                <w:sz w:val="24"/>
              </w:rPr>
            </w:pPr>
            <w:r>
              <w:rPr>
                <w:rFonts w:ascii="仿宋_GB2312" w:eastAsia="仿宋_GB2312" w:hAnsi="宋体" w:hint="eastAsia"/>
                <w:sz w:val="22"/>
              </w:rPr>
              <w:t>（营业执照号码）</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82"/>
        </w:trPr>
        <w:tc>
          <w:tcPr>
            <w:tcW w:w="2563"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所在乡镇</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所在村（屯）</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82"/>
        </w:trPr>
        <w:tc>
          <w:tcPr>
            <w:tcW w:w="2563" w:type="dxa"/>
            <w:gridSpan w:val="2"/>
            <w:tcBorders>
              <w:top w:val="single" w:sz="4" w:space="0" w:color="000000"/>
              <w:left w:val="single" w:sz="4" w:space="0" w:color="000000"/>
              <w:bottom w:val="single" w:sz="4" w:space="0" w:color="auto"/>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机具名称</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生产厂家</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82"/>
        </w:trPr>
        <w:tc>
          <w:tcPr>
            <w:tcW w:w="2563" w:type="dxa"/>
            <w:gridSpan w:val="2"/>
            <w:tcBorders>
              <w:top w:val="single" w:sz="4" w:space="0" w:color="auto"/>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机具类型</w:t>
            </w:r>
          </w:p>
        </w:tc>
        <w:tc>
          <w:tcPr>
            <w:tcW w:w="1796" w:type="dxa"/>
            <w:tcBorders>
              <w:top w:val="single" w:sz="4" w:space="0" w:color="000000"/>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销售单位</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747"/>
        </w:trPr>
        <w:tc>
          <w:tcPr>
            <w:tcW w:w="2563" w:type="dxa"/>
            <w:gridSpan w:val="2"/>
            <w:vMerge w:val="restart"/>
            <w:tcBorders>
              <w:top w:val="single" w:sz="4" w:space="0" w:color="000000"/>
              <w:left w:val="single" w:sz="4" w:space="0" w:color="000000"/>
              <w:bottom w:val="single" w:sz="4" w:space="0" w:color="auto"/>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2"/>
              </w:rPr>
              <w:t>机具发动机号</w:t>
            </w:r>
          </w:p>
        </w:tc>
        <w:tc>
          <w:tcPr>
            <w:tcW w:w="1796" w:type="dxa"/>
            <w:vMerge w:val="restart"/>
            <w:tcBorders>
              <w:top w:val="single" w:sz="4" w:space="0" w:color="000000"/>
              <w:left w:val="single" w:sz="4" w:space="0" w:color="000000"/>
              <w:bottom w:val="single" w:sz="4" w:space="0" w:color="auto"/>
              <w:right w:val="single" w:sz="4" w:space="0" w:color="000000"/>
            </w:tcBorders>
            <w:vAlign w:val="center"/>
          </w:tcPr>
          <w:p w:rsidR="00BD25F7" w:rsidRDefault="00BD25F7">
            <w:pPr>
              <w:jc w:val="center"/>
              <w:rPr>
                <w:rFonts w:ascii="仿宋_GB2312" w:eastAsia="仿宋_GB2312" w:hAnsi="宋体"/>
                <w:sz w:val="24"/>
              </w:rPr>
            </w:pPr>
          </w:p>
        </w:tc>
        <w:tc>
          <w:tcPr>
            <w:tcW w:w="1133" w:type="dxa"/>
            <w:tcBorders>
              <w:top w:val="single" w:sz="4" w:space="0" w:color="000000"/>
              <w:left w:val="single" w:sz="4" w:space="0" w:color="000000"/>
              <w:bottom w:val="single" w:sz="4" w:space="0" w:color="000000"/>
              <w:right w:val="single" w:sz="4" w:space="0" w:color="auto"/>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核验</w:t>
            </w:r>
          </w:p>
          <w:p w:rsidR="00BD25F7" w:rsidRDefault="00BD25F7">
            <w:pPr>
              <w:jc w:val="center"/>
              <w:rPr>
                <w:rFonts w:ascii="仿宋_GB2312" w:eastAsia="仿宋_GB2312" w:hAnsi="宋体"/>
                <w:sz w:val="24"/>
              </w:rPr>
            </w:pPr>
            <w:r>
              <w:rPr>
                <w:rFonts w:ascii="仿宋_GB2312" w:eastAsia="仿宋_GB2312" w:hAnsi="宋体" w:hint="eastAsia"/>
                <w:sz w:val="24"/>
              </w:rPr>
              <w:t>意见</w:t>
            </w:r>
          </w:p>
        </w:tc>
        <w:tc>
          <w:tcPr>
            <w:tcW w:w="1134" w:type="dxa"/>
            <w:tcBorders>
              <w:top w:val="single" w:sz="4" w:space="0" w:color="000000"/>
              <w:left w:val="single" w:sz="4" w:space="0" w:color="auto"/>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农机核  验人员</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核验  意见</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财政核 验人员</w:t>
            </w:r>
          </w:p>
        </w:tc>
        <w:tc>
          <w:tcPr>
            <w:tcW w:w="1086" w:type="dxa"/>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核验  日期</w:t>
            </w:r>
          </w:p>
        </w:tc>
      </w:tr>
      <w:tr w:rsidR="00BD25F7" w:rsidTr="00BD25F7">
        <w:trPr>
          <w:trHeight w:val="930"/>
        </w:trPr>
        <w:tc>
          <w:tcPr>
            <w:tcW w:w="600" w:type="dxa"/>
            <w:gridSpan w:val="2"/>
            <w:vMerge/>
            <w:tcBorders>
              <w:top w:val="single" w:sz="4" w:space="0" w:color="000000"/>
              <w:left w:val="single" w:sz="4" w:space="0" w:color="000000"/>
              <w:bottom w:val="single" w:sz="4" w:space="0" w:color="auto"/>
              <w:right w:val="single" w:sz="4" w:space="0" w:color="000000"/>
            </w:tcBorders>
            <w:vAlign w:val="center"/>
            <w:hideMark/>
          </w:tcPr>
          <w:p w:rsidR="00BD25F7" w:rsidRDefault="00BD25F7">
            <w:pPr>
              <w:widowControl/>
              <w:jc w:val="left"/>
              <w:rPr>
                <w:rFonts w:ascii="仿宋_GB2312" w:eastAsia="仿宋_GB2312" w:hAnsi="宋体"/>
                <w:sz w:val="24"/>
              </w:rPr>
            </w:pPr>
          </w:p>
        </w:tc>
        <w:tc>
          <w:tcPr>
            <w:tcW w:w="300" w:type="dxa"/>
            <w:vMerge/>
            <w:tcBorders>
              <w:top w:val="single" w:sz="4" w:space="0" w:color="000000"/>
              <w:left w:val="single" w:sz="4" w:space="0" w:color="000000"/>
              <w:bottom w:val="single" w:sz="4" w:space="0" w:color="auto"/>
              <w:right w:val="single" w:sz="4" w:space="0" w:color="000000"/>
            </w:tcBorders>
            <w:vAlign w:val="center"/>
            <w:hideMark/>
          </w:tcPr>
          <w:p w:rsidR="00BD25F7" w:rsidRDefault="00BD25F7">
            <w:pPr>
              <w:widowControl/>
              <w:jc w:val="left"/>
              <w:rPr>
                <w:rFonts w:ascii="仿宋_GB2312" w:eastAsia="仿宋_GB2312" w:hAnsi="宋体"/>
                <w:sz w:val="24"/>
              </w:rPr>
            </w:pPr>
          </w:p>
        </w:tc>
        <w:tc>
          <w:tcPr>
            <w:tcW w:w="1133" w:type="dxa"/>
            <w:tcBorders>
              <w:top w:val="single" w:sz="4" w:space="0" w:color="000000"/>
              <w:left w:val="single" w:sz="4" w:space="0" w:color="000000"/>
              <w:bottom w:val="single" w:sz="4" w:space="0" w:color="auto"/>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000000"/>
              <w:left w:val="single" w:sz="4" w:space="0" w:color="auto"/>
              <w:bottom w:val="single" w:sz="4" w:space="0" w:color="auto"/>
              <w:right w:val="single" w:sz="4" w:space="0" w:color="000000"/>
            </w:tcBorders>
            <w:vAlign w:val="center"/>
          </w:tcPr>
          <w:p w:rsidR="00BD25F7" w:rsidRDefault="00BD25F7">
            <w:pPr>
              <w:jc w:val="center"/>
              <w:rPr>
                <w:rFonts w:ascii="仿宋_GB2312" w:eastAsia="仿宋_GB2312" w:hAnsi="宋体"/>
                <w:sz w:val="24"/>
              </w:rPr>
            </w:pPr>
          </w:p>
        </w:tc>
        <w:tc>
          <w:tcPr>
            <w:tcW w:w="1134" w:type="dxa"/>
            <w:vMerge w:val="restart"/>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24"/>
              </w:rPr>
            </w:pPr>
          </w:p>
        </w:tc>
        <w:tc>
          <w:tcPr>
            <w:tcW w:w="1134" w:type="dxa"/>
            <w:vMerge w:val="restart"/>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24"/>
              </w:rPr>
            </w:pPr>
          </w:p>
        </w:tc>
        <w:tc>
          <w:tcPr>
            <w:tcW w:w="1086" w:type="dxa"/>
            <w:vMerge w:val="restart"/>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985"/>
        </w:trPr>
        <w:tc>
          <w:tcPr>
            <w:tcW w:w="2563" w:type="dxa"/>
            <w:gridSpan w:val="2"/>
            <w:tcBorders>
              <w:top w:val="single" w:sz="4" w:space="0" w:color="auto"/>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2"/>
              </w:rPr>
            </w:pPr>
            <w:r>
              <w:rPr>
                <w:rFonts w:ascii="仿宋_GB2312" w:eastAsia="仿宋_GB2312" w:hAnsi="宋体" w:hint="eastAsia"/>
                <w:sz w:val="22"/>
              </w:rPr>
              <w:t xml:space="preserve">机具出厂编号   </w:t>
            </w:r>
          </w:p>
          <w:p w:rsidR="00BD25F7" w:rsidRDefault="00BD25F7">
            <w:pPr>
              <w:jc w:val="center"/>
              <w:rPr>
                <w:rFonts w:ascii="仿宋_GB2312" w:eastAsia="仿宋_GB2312" w:hAnsi="宋体"/>
                <w:sz w:val="24"/>
              </w:rPr>
            </w:pPr>
            <w:r>
              <w:rPr>
                <w:rFonts w:ascii="仿宋_GB2312" w:eastAsia="仿宋_GB2312" w:hAnsi="宋体" w:hint="eastAsia"/>
                <w:sz w:val="22"/>
              </w:rPr>
              <w:t>（产品架号）</w:t>
            </w:r>
          </w:p>
        </w:tc>
        <w:tc>
          <w:tcPr>
            <w:tcW w:w="1796" w:type="dxa"/>
            <w:tcBorders>
              <w:top w:val="single" w:sz="4" w:space="0" w:color="auto"/>
              <w:left w:val="single" w:sz="4" w:space="0" w:color="000000"/>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1133" w:type="dxa"/>
            <w:tcBorders>
              <w:top w:val="single" w:sz="4" w:space="0" w:color="auto"/>
              <w:left w:val="single" w:sz="4" w:space="0" w:color="000000"/>
              <w:bottom w:val="single" w:sz="4" w:space="0" w:color="000000"/>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auto"/>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434"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086"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32"/>
                <w:szCs w:val="32"/>
              </w:rPr>
            </w:pPr>
          </w:p>
        </w:tc>
      </w:tr>
      <w:tr w:rsidR="00BD25F7" w:rsidTr="00BD25F7">
        <w:trPr>
          <w:trHeight w:val="830"/>
        </w:trPr>
        <w:tc>
          <w:tcPr>
            <w:tcW w:w="2563" w:type="dxa"/>
            <w:gridSpan w:val="2"/>
            <w:tcBorders>
              <w:top w:val="single" w:sz="4" w:space="0" w:color="000000"/>
              <w:left w:val="single" w:sz="4" w:space="0" w:color="000000"/>
              <w:bottom w:val="single" w:sz="4" w:space="0" w:color="auto"/>
              <w:right w:val="single" w:sz="4" w:space="0" w:color="000000"/>
            </w:tcBorders>
            <w:vAlign w:val="center"/>
            <w:hideMark/>
          </w:tcPr>
          <w:p w:rsidR="00BD25F7" w:rsidRDefault="00BD25F7">
            <w:pPr>
              <w:jc w:val="center"/>
              <w:rPr>
                <w:rFonts w:ascii="仿宋_GB2312" w:eastAsia="仿宋_GB2312" w:hAnsi="宋体"/>
                <w:sz w:val="32"/>
                <w:szCs w:val="32"/>
              </w:rPr>
            </w:pPr>
            <w:r>
              <w:rPr>
                <w:rFonts w:ascii="仿宋_GB2312" w:eastAsia="仿宋_GB2312" w:hAnsi="宋体" w:hint="eastAsia"/>
                <w:sz w:val="22"/>
              </w:rPr>
              <w:t>机具发动机号        与铭牌信息</w:t>
            </w:r>
          </w:p>
        </w:tc>
        <w:tc>
          <w:tcPr>
            <w:tcW w:w="1796" w:type="dxa"/>
            <w:tcBorders>
              <w:top w:val="single" w:sz="4" w:space="0" w:color="000000"/>
              <w:left w:val="single" w:sz="4" w:space="0" w:color="000000"/>
              <w:bottom w:val="single" w:sz="4" w:space="0" w:color="auto"/>
              <w:right w:val="single" w:sz="4" w:space="0" w:color="000000"/>
            </w:tcBorders>
            <w:vAlign w:val="center"/>
          </w:tcPr>
          <w:p w:rsidR="00BD25F7" w:rsidRDefault="00BD25F7">
            <w:pPr>
              <w:jc w:val="center"/>
              <w:rPr>
                <w:rFonts w:ascii="仿宋_GB2312" w:eastAsia="仿宋_GB2312" w:hAnsi="宋体"/>
                <w:sz w:val="32"/>
                <w:szCs w:val="32"/>
              </w:rPr>
            </w:pPr>
          </w:p>
        </w:tc>
        <w:tc>
          <w:tcPr>
            <w:tcW w:w="1133" w:type="dxa"/>
            <w:tcBorders>
              <w:top w:val="single" w:sz="4" w:space="0" w:color="000000"/>
              <w:left w:val="single" w:sz="4" w:space="0" w:color="000000"/>
              <w:bottom w:val="single" w:sz="4" w:space="0" w:color="000000"/>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434"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086"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32"/>
                <w:szCs w:val="32"/>
              </w:rPr>
            </w:pPr>
          </w:p>
        </w:tc>
      </w:tr>
      <w:tr w:rsidR="00BD25F7" w:rsidTr="00BD25F7">
        <w:trPr>
          <w:trHeight w:val="882"/>
        </w:trPr>
        <w:tc>
          <w:tcPr>
            <w:tcW w:w="2563" w:type="dxa"/>
            <w:gridSpan w:val="2"/>
            <w:tcBorders>
              <w:top w:val="single" w:sz="4" w:space="0" w:color="auto"/>
              <w:left w:val="single" w:sz="4" w:space="0" w:color="000000"/>
              <w:bottom w:val="single" w:sz="4" w:space="0" w:color="000000"/>
              <w:right w:val="single" w:sz="4" w:space="0" w:color="000000"/>
            </w:tcBorders>
            <w:hideMark/>
          </w:tcPr>
          <w:p w:rsidR="00BD25F7" w:rsidRDefault="00BD25F7">
            <w:pPr>
              <w:jc w:val="center"/>
              <w:rPr>
                <w:rFonts w:ascii="仿宋_GB2312" w:eastAsia="仿宋_GB2312" w:hAnsi="宋体"/>
                <w:sz w:val="22"/>
              </w:rPr>
            </w:pPr>
            <w:r>
              <w:rPr>
                <w:rFonts w:ascii="仿宋_GB2312" w:eastAsia="仿宋_GB2312" w:hAnsi="宋体" w:hint="eastAsia"/>
                <w:sz w:val="22"/>
              </w:rPr>
              <w:t xml:space="preserve">机具出厂编号   </w:t>
            </w:r>
          </w:p>
          <w:p w:rsidR="00BD25F7" w:rsidRDefault="00BD25F7">
            <w:pPr>
              <w:jc w:val="center"/>
              <w:rPr>
                <w:rFonts w:ascii="仿宋_GB2312" w:eastAsia="仿宋_GB2312" w:hAnsi="宋体"/>
                <w:sz w:val="32"/>
                <w:szCs w:val="32"/>
              </w:rPr>
            </w:pPr>
            <w:r>
              <w:rPr>
                <w:rFonts w:ascii="仿宋_GB2312" w:eastAsia="仿宋_GB2312" w:hAnsi="宋体" w:hint="eastAsia"/>
                <w:sz w:val="22"/>
              </w:rPr>
              <w:t>（产品架号）与铭牌信息</w:t>
            </w:r>
          </w:p>
        </w:tc>
        <w:tc>
          <w:tcPr>
            <w:tcW w:w="1796" w:type="dxa"/>
            <w:tcBorders>
              <w:top w:val="single" w:sz="4" w:space="0" w:color="auto"/>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c>
          <w:tcPr>
            <w:tcW w:w="1133" w:type="dxa"/>
            <w:tcBorders>
              <w:top w:val="single" w:sz="4" w:space="0" w:color="000000"/>
              <w:left w:val="single" w:sz="4" w:space="0" w:color="000000"/>
              <w:bottom w:val="single" w:sz="4" w:space="0" w:color="000000"/>
              <w:right w:val="single" w:sz="4" w:space="0" w:color="auto"/>
            </w:tcBorders>
            <w:vAlign w:val="center"/>
          </w:tcPr>
          <w:p w:rsidR="00BD25F7" w:rsidRDefault="00BD25F7">
            <w:pPr>
              <w:jc w:val="center"/>
              <w:rPr>
                <w:rFonts w:ascii="仿宋_GB2312" w:eastAsia="仿宋_GB2312" w:hAnsi="宋体"/>
                <w:sz w:val="24"/>
              </w:rPr>
            </w:pPr>
          </w:p>
        </w:tc>
        <w:tc>
          <w:tcPr>
            <w:tcW w:w="1134" w:type="dxa"/>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24"/>
              </w:rPr>
            </w:pPr>
          </w:p>
        </w:tc>
        <w:tc>
          <w:tcPr>
            <w:tcW w:w="300"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434"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24"/>
              </w:rPr>
            </w:pPr>
          </w:p>
        </w:tc>
        <w:tc>
          <w:tcPr>
            <w:tcW w:w="1086" w:type="dxa"/>
            <w:vMerge/>
            <w:tcBorders>
              <w:top w:val="single" w:sz="4" w:space="0" w:color="000000"/>
              <w:left w:val="single" w:sz="4" w:space="0" w:color="000000"/>
              <w:bottom w:val="single" w:sz="4" w:space="0" w:color="000000"/>
              <w:right w:val="single" w:sz="4" w:space="0" w:color="000000"/>
            </w:tcBorders>
            <w:vAlign w:val="center"/>
            <w:hideMark/>
          </w:tcPr>
          <w:p w:rsidR="00BD25F7" w:rsidRDefault="00BD25F7">
            <w:pPr>
              <w:widowControl/>
              <w:jc w:val="left"/>
              <w:rPr>
                <w:rFonts w:ascii="仿宋_GB2312" w:eastAsia="仿宋_GB2312" w:hAnsi="宋体"/>
                <w:sz w:val="32"/>
                <w:szCs w:val="32"/>
              </w:rPr>
            </w:pPr>
          </w:p>
        </w:tc>
      </w:tr>
      <w:tr w:rsidR="00BD25F7" w:rsidTr="00BD25F7">
        <w:trPr>
          <w:trHeight w:val="663"/>
        </w:trPr>
        <w:tc>
          <w:tcPr>
            <w:tcW w:w="4359" w:type="dxa"/>
            <w:gridSpan w:val="3"/>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人机合照</w:t>
            </w:r>
          </w:p>
        </w:tc>
        <w:tc>
          <w:tcPr>
            <w:tcW w:w="2267" w:type="dxa"/>
            <w:gridSpan w:val="2"/>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农机拍照员</w:t>
            </w:r>
          </w:p>
        </w:tc>
        <w:tc>
          <w:tcPr>
            <w:tcW w:w="3354" w:type="dxa"/>
            <w:gridSpan w:val="3"/>
            <w:tcBorders>
              <w:top w:val="single" w:sz="4" w:space="0" w:color="000000"/>
              <w:left w:val="single" w:sz="4" w:space="0" w:color="000000"/>
              <w:bottom w:val="single" w:sz="4" w:space="0" w:color="000000"/>
              <w:right w:val="single" w:sz="4" w:space="0" w:color="000000"/>
            </w:tcBorders>
          </w:tcPr>
          <w:p w:rsidR="00BD25F7" w:rsidRDefault="00BD25F7">
            <w:pPr>
              <w:jc w:val="center"/>
              <w:rPr>
                <w:rFonts w:ascii="仿宋_GB2312" w:eastAsia="仿宋_GB2312" w:hAnsi="宋体"/>
                <w:sz w:val="32"/>
                <w:szCs w:val="32"/>
              </w:rPr>
            </w:pPr>
          </w:p>
        </w:tc>
      </w:tr>
      <w:tr w:rsidR="00BD25F7" w:rsidTr="00BD25F7">
        <w:trPr>
          <w:trHeight w:val="663"/>
        </w:trPr>
        <w:tc>
          <w:tcPr>
            <w:tcW w:w="4359" w:type="dxa"/>
            <w:gridSpan w:val="3"/>
            <w:tcBorders>
              <w:top w:val="single" w:sz="4" w:space="0" w:color="000000"/>
              <w:left w:val="single" w:sz="4" w:space="0" w:color="000000"/>
              <w:bottom w:val="single" w:sz="4" w:space="0" w:color="000000"/>
              <w:right w:val="single" w:sz="4" w:space="0" w:color="000000"/>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基础信息录入</w:t>
            </w:r>
          </w:p>
        </w:tc>
        <w:tc>
          <w:tcPr>
            <w:tcW w:w="2267" w:type="dxa"/>
            <w:gridSpan w:val="2"/>
            <w:tcBorders>
              <w:top w:val="single" w:sz="4" w:space="0" w:color="000000"/>
              <w:left w:val="single" w:sz="4" w:space="0" w:color="000000"/>
              <w:bottom w:val="single" w:sz="4" w:space="0" w:color="000000"/>
              <w:right w:val="single" w:sz="4" w:space="0" w:color="auto"/>
            </w:tcBorders>
            <w:vAlign w:val="center"/>
            <w:hideMark/>
          </w:tcPr>
          <w:p w:rsidR="00BD25F7" w:rsidRDefault="00BD25F7">
            <w:pPr>
              <w:jc w:val="center"/>
              <w:rPr>
                <w:rFonts w:ascii="仿宋_GB2312" w:eastAsia="仿宋_GB2312" w:hAnsi="宋体"/>
                <w:sz w:val="24"/>
              </w:rPr>
            </w:pPr>
            <w:r>
              <w:rPr>
                <w:rFonts w:ascii="仿宋_GB2312" w:eastAsia="仿宋_GB2312" w:hAnsi="宋体" w:hint="eastAsia"/>
                <w:sz w:val="24"/>
              </w:rPr>
              <w:t>农机录入员</w:t>
            </w:r>
          </w:p>
        </w:tc>
        <w:tc>
          <w:tcPr>
            <w:tcW w:w="3354" w:type="dxa"/>
            <w:gridSpan w:val="3"/>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32"/>
                <w:szCs w:val="32"/>
              </w:rPr>
            </w:pPr>
          </w:p>
        </w:tc>
      </w:tr>
      <w:tr w:rsidR="00BD25F7" w:rsidTr="00BD25F7">
        <w:trPr>
          <w:trHeight w:val="720"/>
        </w:trPr>
        <w:tc>
          <w:tcPr>
            <w:tcW w:w="2545" w:type="dxa"/>
            <w:tcBorders>
              <w:top w:val="single" w:sz="4" w:space="0" w:color="000000"/>
              <w:left w:val="single" w:sz="4" w:space="0" w:color="000000"/>
              <w:bottom w:val="single" w:sz="4" w:space="0" w:color="auto"/>
              <w:right w:val="single" w:sz="4" w:space="0" w:color="auto"/>
            </w:tcBorders>
            <w:vAlign w:val="center"/>
            <w:hideMark/>
          </w:tcPr>
          <w:p w:rsidR="00BD25F7" w:rsidRDefault="00BD25F7">
            <w:pPr>
              <w:ind w:firstLineChars="50" w:firstLine="120"/>
              <w:jc w:val="center"/>
              <w:rPr>
                <w:rFonts w:ascii="仿宋_GB2312" w:eastAsia="仿宋_GB2312" w:hAnsi="宋体"/>
                <w:sz w:val="24"/>
              </w:rPr>
            </w:pPr>
            <w:r>
              <w:rPr>
                <w:rFonts w:ascii="仿宋_GB2312" w:eastAsia="仿宋_GB2312" w:hAnsi="宋体" w:hint="eastAsia"/>
                <w:sz w:val="24"/>
              </w:rPr>
              <w:t>不合格原因</w:t>
            </w:r>
          </w:p>
        </w:tc>
        <w:tc>
          <w:tcPr>
            <w:tcW w:w="7435" w:type="dxa"/>
            <w:gridSpan w:val="7"/>
            <w:tcBorders>
              <w:top w:val="single" w:sz="4" w:space="0" w:color="000000"/>
              <w:left w:val="single" w:sz="4" w:space="0" w:color="auto"/>
              <w:bottom w:val="single" w:sz="4" w:space="0" w:color="auto"/>
              <w:right w:val="single" w:sz="4" w:space="0" w:color="000000"/>
            </w:tcBorders>
            <w:vAlign w:val="center"/>
          </w:tcPr>
          <w:p w:rsidR="00BD25F7" w:rsidRDefault="00BD25F7">
            <w:pPr>
              <w:rPr>
                <w:rFonts w:ascii="仿宋_GB2312" w:eastAsia="仿宋_GB2312" w:hAnsi="宋体"/>
                <w:sz w:val="32"/>
                <w:szCs w:val="32"/>
              </w:rPr>
            </w:pPr>
          </w:p>
        </w:tc>
      </w:tr>
      <w:tr w:rsidR="00BD25F7" w:rsidTr="00BD25F7">
        <w:trPr>
          <w:trHeight w:val="726"/>
        </w:trPr>
        <w:tc>
          <w:tcPr>
            <w:tcW w:w="9980" w:type="dxa"/>
            <w:gridSpan w:val="8"/>
            <w:tcBorders>
              <w:top w:val="single" w:sz="4" w:space="0" w:color="auto"/>
              <w:left w:val="single" w:sz="4" w:space="0" w:color="000000"/>
              <w:bottom w:val="single" w:sz="4" w:space="0" w:color="000000"/>
              <w:right w:val="single" w:sz="4" w:space="0" w:color="000000"/>
            </w:tcBorders>
            <w:vAlign w:val="center"/>
            <w:hideMark/>
          </w:tcPr>
          <w:p w:rsidR="00BD25F7" w:rsidRDefault="00BD25F7">
            <w:pPr>
              <w:ind w:firstLineChars="200" w:firstLine="480"/>
              <w:rPr>
                <w:rFonts w:ascii="仿宋_GB2312" w:eastAsia="仿宋_GB2312" w:hAnsi="宋体"/>
                <w:sz w:val="24"/>
              </w:rPr>
            </w:pPr>
            <w:r>
              <w:rPr>
                <w:rFonts w:ascii="仿宋_GB2312" w:eastAsia="仿宋_GB2312" w:hAnsi="宋体" w:hint="eastAsia"/>
                <w:sz w:val="24"/>
              </w:rPr>
              <w:t>购机者签字确认：</w:t>
            </w:r>
          </w:p>
        </w:tc>
      </w:tr>
      <w:tr w:rsidR="00BD25F7" w:rsidTr="00BD25F7">
        <w:trPr>
          <w:trHeight w:val="1728"/>
        </w:trPr>
        <w:tc>
          <w:tcPr>
            <w:tcW w:w="2563" w:type="dxa"/>
            <w:gridSpan w:val="2"/>
            <w:tcBorders>
              <w:top w:val="single" w:sz="4" w:space="0" w:color="000000"/>
              <w:left w:val="single" w:sz="4" w:space="0" w:color="000000"/>
              <w:bottom w:val="single" w:sz="4" w:space="0" w:color="000000"/>
              <w:right w:val="single" w:sz="4" w:space="0" w:color="auto"/>
            </w:tcBorders>
            <w:vAlign w:val="center"/>
            <w:hideMark/>
          </w:tcPr>
          <w:p w:rsidR="00BD25F7" w:rsidRDefault="00BD25F7">
            <w:pPr>
              <w:ind w:firstLineChars="200" w:firstLine="640"/>
              <w:jc w:val="left"/>
              <w:rPr>
                <w:rFonts w:ascii="仿宋_GB2312" w:eastAsia="仿宋_GB2312" w:hAnsi="宋体"/>
                <w:sz w:val="32"/>
                <w:szCs w:val="32"/>
              </w:rPr>
            </w:pPr>
            <w:r>
              <w:rPr>
                <w:rFonts w:ascii="仿宋_GB2312" w:eastAsia="仿宋_GB2312" w:hAnsi="宋体" w:hint="eastAsia"/>
                <w:sz w:val="32"/>
                <w:szCs w:val="32"/>
              </w:rPr>
              <w:t>备  注</w:t>
            </w:r>
          </w:p>
        </w:tc>
        <w:tc>
          <w:tcPr>
            <w:tcW w:w="7417" w:type="dxa"/>
            <w:gridSpan w:val="6"/>
            <w:tcBorders>
              <w:top w:val="single" w:sz="4" w:space="0" w:color="000000"/>
              <w:left w:val="single" w:sz="4" w:space="0" w:color="auto"/>
              <w:bottom w:val="single" w:sz="4" w:space="0" w:color="000000"/>
              <w:right w:val="single" w:sz="4" w:space="0" w:color="000000"/>
            </w:tcBorders>
            <w:vAlign w:val="center"/>
          </w:tcPr>
          <w:p w:rsidR="00BD25F7" w:rsidRDefault="00BD25F7">
            <w:pPr>
              <w:jc w:val="center"/>
              <w:rPr>
                <w:rFonts w:ascii="仿宋_GB2312" w:eastAsia="仿宋_GB2312" w:hAnsi="宋体"/>
                <w:sz w:val="32"/>
                <w:szCs w:val="32"/>
              </w:rPr>
            </w:pPr>
          </w:p>
        </w:tc>
      </w:tr>
    </w:tbl>
    <w:p w:rsidR="00BD25F7" w:rsidRDefault="00BD25F7" w:rsidP="00BD25F7">
      <w:pPr>
        <w:jc w:val="left"/>
        <w:rPr>
          <w:rFonts w:ascii="仿宋_GB2312" w:eastAsia="仿宋_GB2312" w:hAnsi="宋体"/>
          <w:sz w:val="28"/>
          <w:szCs w:val="28"/>
        </w:rPr>
      </w:pPr>
      <w:r>
        <w:rPr>
          <w:rFonts w:ascii="仿宋_GB2312" w:eastAsia="仿宋_GB2312" w:hAnsi="宋体" w:hint="eastAsia"/>
          <w:sz w:val="28"/>
          <w:szCs w:val="28"/>
        </w:rPr>
        <w:t>一式两联：由农机局、财政局各保存一联。</w:t>
      </w: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00AB59C2">
        <w:rPr>
          <w:rFonts w:ascii="仿宋_GB2312" w:eastAsia="仿宋_GB2312" w:hint="eastAsia"/>
          <w:sz w:val="32"/>
          <w:szCs w:val="32"/>
        </w:rPr>
        <w:t>3</w:t>
      </w:r>
      <w:r w:rsidRPr="005A54E6">
        <w:rPr>
          <w:rFonts w:ascii="仿宋_GB2312" w:eastAsia="仿宋_GB2312" w:hint="eastAsia"/>
          <w:sz w:val="32"/>
          <w:szCs w:val="32"/>
        </w:rPr>
        <w:t>：</w:t>
      </w:r>
    </w:p>
    <w:p w:rsidR="00D42419" w:rsidRPr="005A54E6" w:rsidRDefault="00D42419" w:rsidP="00065AEC">
      <w:pPr>
        <w:spacing w:line="600" w:lineRule="exact"/>
        <w:ind w:firstLineChars="450" w:firstLine="1620"/>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sidR="00027B85">
        <w:rPr>
          <w:rFonts w:ascii="宋体" w:hAnsi="宋体" w:hint="eastAsia"/>
          <w:sz w:val="36"/>
          <w:szCs w:val="36"/>
        </w:rPr>
        <w:t>9</w:t>
      </w:r>
      <w:r w:rsidRPr="005A54E6">
        <w:rPr>
          <w:rFonts w:ascii="宋体" w:hAnsi="宋体" w:hint="eastAsia"/>
          <w:sz w:val="36"/>
          <w:szCs w:val="36"/>
        </w:rPr>
        <w:t>年农机购置补贴承诺书</w:t>
      </w:r>
    </w:p>
    <w:p w:rsidR="00D42419" w:rsidRPr="005A54E6" w:rsidRDefault="00D42419" w:rsidP="00D42419">
      <w:pPr>
        <w:spacing w:line="240" w:lineRule="exact"/>
        <w:rPr>
          <w:sz w:val="20"/>
          <w:szCs w:val="20"/>
        </w:rPr>
      </w:pPr>
    </w:p>
    <w:p w:rsidR="00CD346D" w:rsidRPr="009060D9" w:rsidRDefault="00D42419" w:rsidP="00D42419">
      <w:pPr>
        <w:spacing w:line="480" w:lineRule="exact"/>
        <w:rPr>
          <w:position w:val="2"/>
          <w:sz w:val="20"/>
          <w:szCs w:val="20"/>
        </w:rPr>
      </w:pPr>
      <w:r w:rsidRPr="009060D9">
        <w:rPr>
          <w:rFonts w:hint="eastAsia"/>
          <w:sz w:val="20"/>
          <w:szCs w:val="20"/>
        </w:rPr>
        <w:t>购机者姓名</w:t>
      </w:r>
      <w:r w:rsidRPr="009060D9">
        <w:rPr>
          <w:rFonts w:hint="eastAsia"/>
          <w:position w:val="2"/>
          <w:sz w:val="20"/>
          <w:szCs w:val="20"/>
        </w:rPr>
        <w:t>（</w:t>
      </w:r>
      <w:r w:rsidR="00CD346D" w:rsidRPr="009060D9">
        <w:rPr>
          <w:rFonts w:hint="eastAsia"/>
          <w:position w:val="2"/>
          <w:sz w:val="20"/>
          <w:szCs w:val="20"/>
        </w:rPr>
        <w:t>单位</w:t>
      </w:r>
      <w:r w:rsidRPr="009060D9">
        <w:rPr>
          <w:rFonts w:hint="eastAsia"/>
          <w:position w:val="2"/>
          <w:sz w:val="20"/>
          <w:szCs w:val="20"/>
        </w:rPr>
        <w:t>名称）</w:t>
      </w:r>
      <w:r w:rsidRPr="009060D9">
        <w:rPr>
          <w:rFonts w:hint="eastAsia"/>
          <w:sz w:val="20"/>
          <w:szCs w:val="20"/>
        </w:rPr>
        <w:t>：</w:t>
      </w:r>
      <w:r w:rsidRPr="00C56A93">
        <w:rPr>
          <w:position w:val="2"/>
          <w:sz w:val="20"/>
          <w:szCs w:val="20"/>
          <w:u w:val="single"/>
        </w:rPr>
        <w:t xml:space="preserve"> </w:t>
      </w:r>
      <w:r w:rsidRPr="00C56A93">
        <w:rPr>
          <w:sz w:val="20"/>
          <w:szCs w:val="20"/>
          <w:u w:val="single"/>
        </w:rPr>
        <w:t xml:space="preserve">                                     </w:t>
      </w:r>
    </w:p>
    <w:p w:rsidR="00D42419" w:rsidRPr="009060D9" w:rsidRDefault="00D42419" w:rsidP="00D42419">
      <w:pPr>
        <w:spacing w:line="480" w:lineRule="exact"/>
        <w:rPr>
          <w:sz w:val="20"/>
          <w:szCs w:val="20"/>
        </w:rPr>
      </w:pPr>
      <w:r w:rsidRPr="009060D9">
        <w:rPr>
          <w:rFonts w:hint="eastAsia"/>
          <w:sz w:val="20"/>
          <w:szCs w:val="20"/>
        </w:rPr>
        <w:t>身份证号码</w:t>
      </w:r>
      <w:r w:rsidRPr="009060D9">
        <w:rPr>
          <w:rFonts w:hint="eastAsia"/>
          <w:position w:val="2"/>
          <w:sz w:val="20"/>
          <w:szCs w:val="20"/>
        </w:rPr>
        <w:t>（组织代码）</w:t>
      </w:r>
      <w:r w:rsidRPr="009060D9">
        <w:rPr>
          <w:rFonts w:hint="eastAsia"/>
          <w:sz w:val="20"/>
          <w:szCs w:val="20"/>
        </w:rPr>
        <w:t>：</w:t>
      </w:r>
      <w:r w:rsidRPr="00C56A93">
        <w:rPr>
          <w:position w:val="2"/>
          <w:sz w:val="20"/>
          <w:szCs w:val="20"/>
          <w:u w:val="single"/>
        </w:rPr>
        <w:t xml:space="preserve"> </w:t>
      </w:r>
      <w:r w:rsidRPr="00C56A93">
        <w:rPr>
          <w:sz w:val="20"/>
          <w:szCs w:val="20"/>
          <w:u w:val="single"/>
        </w:rPr>
        <w:t xml:space="preserve">                                     </w:t>
      </w:r>
    </w:p>
    <w:p w:rsidR="00D42419" w:rsidRPr="009060D9" w:rsidRDefault="00D42419" w:rsidP="00D42419">
      <w:pPr>
        <w:spacing w:line="480" w:lineRule="exact"/>
        <w:rPr>
          <w:rFonts w:ascii="仿宋_GB2312" w:eastAsia="仿宋_GB2312" w:hAnsi="宋体" w:cs="宋体"/>
          <w:kern w:val="0"/>
          <w:szCs w:val="21"/>
        </w:rPr>
      </w:pPr>
      <w:r w:rsidRPr="009060D9">
        <w:rPr>
          <w:rFonts w:ascii="仿宋_GB2312" w:eastAsia="仿宋_GB2312" w:hAnsi="宋体" w:cs="宋体" w:hint="eastAsia"/>
          <w:bCs/>
          <w:kern w:val="0"/>
          <w:szCs w:val="21"/>
        </w:rPr>
        <w:t>地</w:t>
      </w:r>
      <w:r w:rsidRPr="009060D9">
        <w:rPr>
          <w:rFonts w:ascii="仿宋_GB2312" w:eastAsia="仿宋_GB2312" w:hAnsi="宋体" w:cs="宋体"/>
          <w:bCs/>
          <w:kern w:val="0"/>
          <w:szCs w:val="21"/>
        </w:rPr>
        <w:t xml:space="preserve"> </w:t>
      </w:r>
      <w:r w:rsidRPr="009060D9">
        <w:rPr>
          <w:rFonts w:ascii="仿宋_GB2312" w:eastAsia="仿宋_GB2312" w:hAnsi="宋体" w:cs="宋体" w:hint="eastAsia"/>
          <w:bCs/>
          <w:kern w:val="0"/>
          <w:szCs w:val="21"/>
        </w:rPr>
        <w:t>址：</w:t>
      </w:r>
      <w:r w:rsidRPr="00C56A93">
        <w:rPr>
          <w:rFonts w:ascii="宋体" w:hAnsi="宋体"/>
          <w:szCs w:val="21"/>
          <w:u w:val="single"/>
        </w:rPr>
        <w:t xml:space="preserve">                  </w:t>
      </w:r>
      <w:r w:rsidRPr="009060D9">
        <w:rPr>
          <w:rFonts w:ascii="宋体" w:hAnsi="宋体" w:hint="eastAsia"/>
          <w:szCs w:val="21"/>
        </w:rPr>
        <w:t>镇（乡）</w:t>
      </w:r>
      <w:r w:rsidRPr="00C56A93">
        <w:rPr>
          <w:rFonts w:ascii="宋体" w:hAnsi="宋体"/>
          <w:szCs w:val="21"/>
          <w:u w:val="single"/>
        </w:rPr>
        <w:t xml:space="preserve">               </w:t>
      </w:r>
      <w:r w:rsidRPr="009060D9">
        <w:rPr>
          <w:rFonts w:ascii="宋体" w:hAnsi="宋体" w:hint="eastAsia"/>
          <w:szCs w:val="21"/>
        </w:rPr>
        <w:t>村</w:t>
      </w:r>
      <w:r w:rsidRPr="009060D9">
        <w:rPr>
          <w:rFonts w:ascii="宋体" w:hAnsi="宋体"/>
          <w:szCs w:val="21"/>
        </w:rPr>
        <w:t xml:space="preserve"> </w:t>
      </w:r>
    </w:p>
    <w:p w:rsidR="00D42419" w:rsidRPr="009060D9" w:rsidRDefault="00CD346D" w:rsidP="00D42419">
      <w:pPr>
        <w:ind w:firstLineChars="200" w:firstLine="420"/>
        <w:rPr>
          <w:rFonts w:ascii="宋体"/>
          <w:szCs w:val="21"/>
        </w:rPr>
      </w:pPr>
      <w:r w:rsidRPr="009060D9">
        <w:rPr>
          <w:rFonts w:ascii="宋体" w:hAnsi="宋体" w:hint="eastAsia"/>
          <w:kern w:val="0"/>
          <w:szCs w:val="21"/>
        </w:rPr>
        <w:t>我（我单位）</w:t>
      </w:r>
      <w:r w:rsidR="00D42419" w:rsidRPr="009060D9">
        <w:rPr>
          <w:rFonts w:ascii="宋体" w:hAnsi="宋体" w:hint="eastAsia"/>
          <w:szCs w:val="21"/>
        </w:rPr>
        <w:t>向宁江区农机</w:t>
      </w:r>
      <w:r w:rsidRPr="009060D9">
        <w:rPr>
          <w:rFonts w:ascii="宋体" w:hAnsi="宋体" w:hint="eastAsia"/>
          <w:szCs w:val="21"/>
        </w:rPr>
        <w:t>部门</w:t>
      </w:r>
      <w:r w:rsidR="00D42419" w:rsidRPr="009060D9">
        <w:rPr>
          <w:rFonts w:ascii="宋体" w:hAnsi="宋体" w:hint="eastAsia"/>
          <w:szCs w:val="21"/>
        </w:rPr>
        <w:t>申请</w:t>
      </w:r>
      <w:r w:rsidR="00027B85" w:rsidRPr="009060D9">
        <w:rPr>
          <w:rFonts w:ascii="宋体" w:hAnsi="宋体"/>
          <w:szCs w:val="21"/>
        </w:rPr>
        <w:t>201</w:t>
      </w:r>
      <w:r w:rsidR="00027B85" w:rsidRPr="009060D9">
        <w:rPr>
          <w:rFonts w:ascii="宋体" w:hAnsi="宋体" w:hint="eastAsia"/>
          <w:szCs w:val="21"/>
        </w:rPr>
        <w:t>9</w:t>
      </w:r>
      <w:r w:rsidR="00D42419" w:rsidRPr="009060D9">
        <w:rPr>
          <w:rFonts w:ascii="宋体" w:hAnsi="宋体" w:hint="eastAsia"/>
          <w:szCs w:val="21"/>
        </w:rPr>
        <w:t>年农机购置补贴，</w:t>
      </w:r>
      <w:r w:rsidRPr="009060D9">
        <w:rPr>
          <w:rFonts w:ascii="宋体" w:hAnsi="宋体" w:hint="eastAsia"/>
          <w:szCs w:val="21"/>
        </w:rPr>
        <w:t>现</w:t>
      </w:r>
      <w:r w:rsidR="00D42419" w:rsidRPr="009060D9">
        <w:rPr>
          <w:rFonts w:ascii="宋体" w:hAnsi="宋体" w:hint="eastAsia"/>
          <w:szCs w:val="21"/>
        </w:rPr>
        <w:t>作出如下承诺：</w:t>
      </w:r>
    </w:p>
    <w:p w:rsidR="00D42419" w:rsidRPr="009060D9" w:rsidRDefault="00D42419" w:rsidP="00D42419">
      <w:pPr>
        <w:ind w:firstLineChars="196" w:firstLine="412"/>
        <w:jc w:val="left"/>
        <w:rPr>
          <w:rFonts w:ascii="宋体"/>
          <w:szCs w:val="21"/>
        </w:rPr>
      </w:pPr>
      <w:r w:rsidRPr="009060D9">
        <w:rPr>
          <w:rFonts w:ascii="宋体" w:hAnsi="宋体"/>
          <w:szCs w:val="21"/>
        </w:rPr>
        <w:t>1.</w:t>
      </w:r>
      <w:r w:rsidRPr="009060D9">
        <w:rPr>
          <w:rFonts w:ascii="宋体" w:hAnsi="宋体" w:hint="eastAsia"/>
          <w:szCs w:val="21"/>
        </w:rPr>
        <w:t>办理农机购置补贴的工作人员已向本人（我单位）详细解释农机购置补贴政策，本人（我单位）已知晓、理解（包括但不限于）</w:t>
      </w:r>
      <w:r w:rsidRPr="009060D9">
        <w:rPr>
          <w:rFonts w:ascii="宋体" w:hAnsi="宋体"/>
          <w:szCs w:val="21"/>
        </w:rPr>
        <w:t>201</w:t>
      </w:r>
      <w:r w:rsidR="008F0970" w:rsidRPr="009060D9">
        <w:rPr>
          <w:rFonts w:ascii="宋体" w:hAnsi="宋体" w:hint="eastAsia"/>
          <w:szCs w:val="21"/>
        </w:rPr>
        <w:t>9</w:t>
      </w:r>
      <w:r w:rsidRPr="009060D9">
        <w:rPr>
          <w:rFonts w:ascii="宋体" w:hAnsi="宋体" w:hint="eastAsia"/>
          <w:szCs w:val="21"/>
        </w:rPr>
        <w:t>年</w:t>
      </w:r>
      <w:r w:rsidR="00442471" w:rsidRPr="009060D9">
        <w:rPr>
          <w:rFonts w:ascii="宋体" w:hAnsi="宋体" w:hint="eastAsia"/>
          <w:szCs w:val="21"/>
        </w:rPr>
        <w:t>宁江区</w:t>
      </w:r>
      <w:r w:rsidRPr="009060D9">
        <w:rPr>
          <w:rFonts w:ascii="宋体" w:hAnsi="宋体" w:hint="eastAsia"/>
          <w:szCs w:val="21"/>
        </w:rPr>
        <w:t>农机购置补贴政策，并对此无任何异议。</w:t>
      </w:r>
    </w:p>
    <w:p w:rsidR="00D42419" w:rsidRPr="009060D9" w:rsidRDefault="00D42419" w:rsidP="00D42419">
      <w:pPr>
        <w:ind w:firstLineChars="200" w:firstLine="420"/>
        <w:rPr>
          <w:rFonts w:ascii="宋体"/>
          <w:szCs w:val="21"/>
        </w:rPr>
      </w:pPr>
      <w:r w:rsidRPr="009060D9">
        <w:rPr>
          <w:rFonts w:ascii="宋体" w:hAnsi="宋体"/>
          <w:szCs w:val="21"/>
        </w:rPr>
        <w:t>2.</w:t>
      </w:r>
      <w:r w:rsidRPr="009060D9">
        <w:rPr>
          <w:rFonts w:ascii="宋体" w:hAnsi="宋体" w:hint="eastAsia"/>
          <w:szCs w:val="21"/>
        </w:rPr>
        <w:t>本人（我单位）申请农机购置补贴符合农机购置补贴政策，购置的补贴机具完全仅限本人（我单位）满足自身发展农业生产需要。</w:t>
      </w:r>
    </w:p>
    <w:p w:rsidR="00D42419" w:rsidRPr="009060D9" w:rsidRDefault="00D42419" w:rsidP="00D42419">
      <w:pPr>
        <w:ind w:firstLineChars="196" w:firstLine="412"/>
        <w:jc w:val="left"/>
        <w:rPr>
          <w:rFonts w:ascii="宋体"/>
          <w:szCs w:val="21"/>
        </w:rPr>
      </w:pPr>
      <w:r w:rsidRPr="009060D9">
        <w:rPr>
          <w:rFonts w:ascii="宋体" w:hAnsi="宋体"/>
          <w:szCs w:val="21"/>
        </w:rPr>
        <w:t>3.</w:t>
      </w:r>
      <w:r w:rsidRPr="009060D9">
        <w:rPr>
          <w:rFonts w:ascii="宋体" w:hAnsi="宋体" w:hint="eastAsia"/>
          <w:szCs w:val="21"/>
        </w:rPr>
        <w:t>本人（我单位）将严格遵守国家法律法规、吉林省</w:t>
      </w:r>
      <w:r w:rsidR="00442471" w:rsidRPr="009060D9">
        <w:rPr>
          <w:rFonts w:ascii="宋体" w:hAnsi="宋体" w:hint="eastAsia"/>
          <w:szCs w:val="21"/>
        </w:rPr>
        <w:t>及宁江区</w:t>
      </w:r>
      <w:r w:rsidRPr="009060D9">
        <w:rPr>
          <w:rFonts w:ascii="宋体" w:hAnsi="宋体" w:hint="eastAsia"/>
          <w:szCs w:val="21"/>
        </w:rPr>
        <w:t>农机购置补贴政策，</w:t>
      </w:r>
      <w:r w:rsidR="00442471" w:rsidRPr="009060D9">
        <w:rPr>
          <w:rFonts w:ascii="宋体" w:hAnsi="宋体" w:hint="eastAsia"/>
          <w:szCs w:val="21"/>
        </w:rPr>
        <w:t>以自己的真实身份购置《农机购置补贴资金申请表》所记载的机具；</w:t>
      </w:r>
      <w:r w:rsidRPr="009060D9">
        <w:rPr>
          <w:rFonts w:ascii="宋体" w:hAnsi="宋体" w:hint="eastAsia"/>
          <w:szCs w:val="21"/>
        </w:rPr>
        <w:t>不存在借用他人名义或者帮助他人购买补贴机具的现象；不存在联合农机生产企业或者补贴产品经销企业或者其他购机者</w:t>
      </w:r>
      <w:r w:rsidR="00313C42" w:rsidRPr="009060D9">
        <w:rPr>
          <w:rFonts w:ascii="宋体" w:hAnsi="宋体" w:hint="eastAsia"/>
          <w:kern w:val="0"/>
          <w:szCs w:val="21"/>
        </w:rPr>
        <w:t>虚</w:t>
      </w:r>
      <w:r w:rsidR="009060D9">
        <w:rPr>
          <w:rFonts w:ascii="宋体" w:hAnsi="宋体" w:hint="eastAsia"/>
          <w:kern w:val="0"/>
          <w:szCs w:val="21"/>
        </w:rPr>
        <w:t>购</w:t>
      </w:r>
      <w:r w:rsidR="00313C42" w:rsidRPr="009060D9">
        <w:rPr>
          <w:rFonts w:ascii="宋体" w:hAnsi="宋体" w:hint="eastAsia"/>
          <w:kern w:val="0"/>
          <w:szCs w:val="21"/>
        </w:rPr>
        <w:t>报补、重复报补、以小抵大</w:t>
      </w:r>
      <w:r w:rsidRPr="009060D9">
        <w:rPr>
          <w:rFonts w:ascii="宋体" w:hAnsi="宋体" w:hint="eastAsia"/>
          <w:kern w:val="0"/>
          <w:szCs w:val="21"/>
        </w:rPr>
        <w:t>，</w:t>
      </w:r>
      <w:r w:rsidRPr="009060D9">
        <w:rPr>
          <w:rFonts w:ascii="宋体" w:hAnsi="宋体" w:hint="eastAsia"/>
          <w:szCs w:val="21"/>
        </w:rPr>
        <w:t>“</w:t>
      </w:r>
      <w:r w:rsidRPr="009060D9">
        <w:rPr>
          <w:rFonts w:hint="eastAsia"/>
          <w:szCs w:val="21"/>
        </w:rPr>
        <w:t>骗补、套补</w:t>
      </w:r>
      <w:r w:rsidRPr="009060D9">
        <w:rPr>
          <w:rFonts w:ascii="宋体" w:hAnsi="宋体" w:hint="eastAsia"/>
          <w:szCs w:val="21"/>
        </w:rPr>
        <w:t>”</w:t>
      </w:r>
      <w:r w:rsidRPr="009060D9">
        <w:rPr>
          <w:rFonts w:ascii="宋体" w:hAnsi="宋体" w:hint="eastAsia"/>
          <w:kern w:val="0"/>
          <w:szCs w:val="21"/>
        </w:rPr>
        <w:t>国家补贴资金行为；</w:t>
      </w:r>
      <w:r w:rsidRPr="009060D9">
        <w:rPr>
          <w:rFonts w:ascii="宋体" w:hAnsi="宋体" w:hint="eastAsia"/>
          <w:szCs w:val="21"/>
        </w:rPr>
        <w:t>不会出现私自“</w:t>
      </w:r>
      <w:r w:rsidRPr="009060D9">
        <w:rPr>
          <w:rFonts w:hint="eastAsia"/>
          <w:szCs w:val="21"/>
        </w:rPr>
        <w:t>退（换）货</w:t>
      </w:r>
      <w:r w:rsidRPr="009060D9">
        <w:rPr>
          <w:rFonts w:ascii="宋体" w:hAnsi="宋体" w:hint="eastAsia"/>
          <w:szCs w:val="21"/>
        </w:rPr>
        <w:t>”、违法违规处置补贴机具等行为。</w:t>
      </w:r>
    </w:p>
    <w:p w:rsidR="00D42419" w:rsidRPr="009060D9" w:rsidRDefault="00D42419" w:rsidP="00D42419">
      <w:pPr>
        <w:ind w:firstLineChars="196" w:firstLine="412"/>
        <w:jc w:val="left"/>
        <w:rPr>
          <w:rFonts w:ascii="宋体"/>
          <w:szCs w:val="21"/>
        </w:rPr>
      </w:pPr>
      <w:r w:rsidRPr="009060D9">
        <w:rPr>
          <w:rFonts w:ascii="宋体" w:hAnsi="宋体" w:hint="eastAsia"/>
          <w:szCs w:val="21"/>
        </w:rPr>
        <w:t>本人（我单位）愿对自主购机行为和购买机具的真实性负责，承担相应责任义务；愿对提交的农机购置补贴相关申请资料的真实性、完整性和有效性承担法律责任。如本人（我单位）的购机行为存在违反农机购置补贴政策情况，愿自行独立承担由此带来的一切法律责任。</w:t>
      </w:r>
    </w:p>
    <w:p w:rsidR="00D42419" w:rsidRPr="009060D9" w:rsidRDefault="00D42419" w:rsidP="00D42419">
      <w:pPr>
        <w:ind w:firstLineChars="196" w:firstLine="412"/>
        <w:jc w:val="left"/>
        <w:rPr>
          <w:rFonts w:ascii="宋体"/>
          <w:szCs w:val="21"/>
        </w:rPr>
      </w:pPr>
      <w:r w:rsidRPr="009060D9">
        <w:rPr>
          <w:rFonts w:ascii="宋体" w:hAnsi="宋体"/>
          <w:szCs w:val="21"/>
        </w:rPr>
        <w:t>4.</w:t>
      </w:r>
      <w:r w:rsidRPr="009060D9">
        <w:rPr>
          <w:rFonts w:ascii="宋体" w:hAnsi="宋体" w:hint="eastAsia"/>
          <w:szCs w:val="21"/>
        </w:rPr>
        <w:t>本人（我单位）将按照《</w:t>
      </w:r>
      <w:r w:rsidR="00D77E01" w:rsidRPr="009060D9">
        <w:rPr>
          <w:rFonts w:ascii="宋体" w:hAnsi="宋体" w:hint="eastAsia"/>
          <w:szCs w:val="21"/>
        </w:rPr>
        <w:t>宁江区</w:t>
      </w:r>
      <w:r w:rsidR="00D21F7C" w:rsidRPr="009060D9">
        <w:rPr>
          <w:rFonts w:ascii="宋体" w:hAnsi="宋体" w:hint="eastAsia"/>
          <w:szCs w:val="21"/>
        </w:rPr>
        <w:t>2019年</w:t>
      </w:r>
      <w:r w:rsidRPr="009060D9">
        <w:rPr>
          <w:rFonts w:ascii="宋体" w:hAnsi="宋体" w:hint="eastAsia"/>
          <w:szCs w:val="21"/>
        </w:rPr>
        <w:t>农机购置补贴</w:t>
      </w:r>
      <w:r w:rsidR="00D21F7C" w:rsidRPr="009060D9">
        <w:rPr>
          <w:rFonts w:ascii="宋体" w:hAnsi="宋体" w:hint="eastAsia"/>
          <w:szCs w:val="21"/>
        </w:rPr>
        <w:t>机具</w:t>
      </w:r>
      <w:r w:rsidRPr="009060D9">
        <w:rPr>
          <w:rFonts w:ascii="宋体" w:hAnsi="宋体" w:hint="eastAsia"/>
          <w:szCs w:val="21"/>
        </w:rPr>
        <w:t>核验规程（试行）》要求自愿接受机具核</w:t>
      </w:r>
      <w:r w:rsidR="00D21F7C" w:rsidRPr="009060D9">
        <w:rPr>
          <w:rFonts w:ascii="宋体" w:hAnsi="宋体" w:hint="eastAsia"/>
          <w:szCs w:val="21"/>
        </w:rPr>
        <w:t>验，并积极配合农机、财政</w:t>
      </w:r>
      <w:r w:rsidRPr="009060D9">
        <w:rPr>
          <w:rFonts w:ascii="宋体" w:hAnsi="宋体" w:hint="eastAsia"/>
          <w:szCs w:val="21"/>
        </w:rPr>
        <w:t>部门的</w:t>
      </w:r>
      <w:r w:rsidR="00D77E01" w:rsidRPr="009060D9">
        <w:rPr>
          <w:rFonts w:ascii="宋体" w:hAnsi="宋体" w:hint="eastAsia"/>
          <w:szCs w:val="21"/>
        </w:rPr>
        <w:t>核验</w:t>
      </w:r>
      <w:r w:rsidRPr="009060D9">
        <w:rPr>
          <w:rFonts w:ascii="宋体" w:hAnsi="宋体" w:hint="eastAsia"/>
          <w:szCs w:val="21"/>
        </w:rPr>
        <w:t>（抽查）</w:t>
      </w:r>
      <w:r w:rsidR="00D21F7C" w:rsidRPr="009060D9">
        <w:rPr>
          <w:rFonts w:ascii="宋体" w:hAnsi="宋体" w:hint="eastAsia"/>
          <w:szCs w:val="21"/>
        </w:rPr>
        <w:t>。</w:t>
      </w:r>
      <w:r w:rsidRPr="009060D9">
        <w:rPr>
          <w:rFonts w:ascii="宋体" w:hAnsi="宋体" w:cs="宋体" w:hint="eastAsia"/>
          <w:spacing w:val="-2"/>
          <w:kern w:val="0"/>
          <w:szCs w:val="21"/>
        </w:rPr>
        <w:t>购置</w:t>
      </w:r>
      <w:r w:rsidR="00D21F7C" w:rsidRPr="009060D9">
        <w:rPr>
          <w:rFonts w:ascii="宋体" w:hAnsi="宋体" w:cs="宋体" w:hint="eastAsia"/>
          <w:spacing w:val="-2"/>
          <w:kern w:val="0"/>
          <w:szCs w:val="21"/>
        </w:rPr>
        <w:t>牌证管理</w:t>
      </w:r>
      <w:r w:rsidRPr="009060D9">
        <w:rPr>
          <w:rFonts w:ascii="宋体" w:hAnsi="宋体" w:cs="宋体" w:hint="eastAsia"/>
          <w:spacing w:val="-2"/>
          <w:kern w:val="0"/>
          <w:szCs w:val="21"/>
        </w:rPr>
        <w:t>机具</w:t>
      </w:r>
      <w:r w:rsidR="00D21F7C" w:rsidRPr="009060D9">
        <w:rPr>
          <w:rFonts w:ascii="宋体" w:hAnsi="宋体" w:cs="宋体" w:hint="eastAsia"/>
          <w:spacing w:val="-2"/>
          <w:kern w:val="0"/>
          <w:szCs w:val="21"/>
        </w:rPr>
        <w:t>提前向</w:t>
      </w:r>
      <w:r w:rsidRPr="009060D9">
        <w:rPr>
          <w:rFonts w:ascii="宋体" w:hAnsi="宋体" w:hint="eastAsia"/>
          <w:szCs w:val="21"/>
        </w:rPr>
        <w:t>当地农机安全监理机构申请办理牌证。</w:t>
      </w:r>
    </w:p>
    <w:p w:rsidR="00D42419" w:rsidRPr="009060D9" w:rsidRDefault="00D42419" w:rsidP="00D42419">
      <w:pPr>
        <w:ind w:firstLineChars="196" w:firstLine="412"/>
        <w:jc w:val="left"/>
        <w:rPr>
          <w:rFonts w:ascii="宋体"/>
          <w:szCs w:val="21"/>
        </w:rPr>
      </w:pPr>
      <w:r w:rsidRPr="009060D9">
        <w:rPr>
          <w:rFonts w:ascii="宋体" w:hAnsi="宋体" w:hint="eastAsia"/>
          <w:szCs w:val="21"/>
        </w:rPr>
        <w:t>本人（我单位）郑重承诺，上述内容是本人（我单位）的真实意思表示，没有受到任何外部因素的影响；一切违反农机购置补贴政策的行为，都有悖于本人（我单位）的真实意思表示，如果违背承诺，由此产生的一切责任均由本人（我单位）自行承担，与农机购置补贴管理部门无关。</w:t>
      </w:r>
    </w:p>
    <w:p w:rsidR="00D42419" w:rsidRDefault="00D42419" w:rsidP="005A54E6">
      <w:pPr>
        <w:spacing w:line="480" w:lineRule="exact"/>
        <w:ind w:firstLineChars="100" w:firstLine="200"/>
        <w:rPr>
          <w:sz w:val="20"/>
          <w:szCs w:val="20"/>
        </w:rPr>
      </w:pPr>
    </w:p>
    <w:p w:rsidR="000B0E1F" w:rsidRPr="005A54E6" w:rsidRDefault="000B0E1F"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乡镇农机技术推广站（公章）：</w:t>
      </w:r>
      <w:r w:rsidRPr="005A54E6">
        <w:rPr>
          <w:sz w:val="20"/>
          <w:szCs w:val="20"/>
        </w:rPr>
        <w:t xml:space="preserve">                         </w:t>
      </w:r>
      <w:r w:rsidRPr="005A54E6">
        <w:rPr>
          <w:rFonts w:hint="eastAsia"/>
          <w:sz w:val="20"/>
          <w:szCs w:val="20"/>
        </w:rPr>
        <w:t>村委会公章：</w:t>
      </w:r>
    </w:p>
    <w:p w:rsidR="00D42419" w:rsidRPr="005A54E6" w:rsidRDefault="00D42419"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乡镇农机技术推广站负责人签字：</w:t>
      </w:r>
      <w:r w:rsidRPr="005A54E6">
        <w:rPr>
          <w:sz w:val="20"/>
          <w:szCs w:val="20"/>
        </w:rPr>
        <w:t xml:space="preserve">                     </w:t>
      </w:r>
      <w:r w:rsidRPr="005A54E6">
        <w:rPr>
          <w:rFonts w:hint="eastAsia"/>
          <w:sz w:val="20"/>
          <w:szCs w:val="20"/>
        </w:rPr>
        <w:t>村委会主要负责人签字：</w:t>
      </w:r>
    </w:p>
    <w:p w:rsidR="00D42419" w:rsidRPr="005A54E6" w:rsidRDefault="00D42419" w:rsidP="005A54E6">
      <w:pPr>
        <w:spacing w:line="480" w:lineRule="exact"/>
        <w:ind w:firstLineChars="2759" w:firstLine="5518"/>
        <w:rPr>
          <w:sz w:val="20"/>
          <w:szCs w:val="20"/>
        </w:rPr>
      </w:pPr>
      <w:r w:rsidRPr="005A54E6">
        <w:rPr>
          <w:rFonts w:hint="eastAsia"/>
          <w:sz w:val="20"/>
          <w:szCs w:val="20"/>
        </w:rPr>
        <w:t>社负责人签字：</w:t>
      </w:r>
    </w:p>
    <w:p w:rsidR="00D42419" w:rsidRPr="005A54E6" w:rsidRDefault="00027B85" w:rsidP="005A54E6">
      <w:pPr>
        <w:spacing w:line="480" w:lineRule="exact"/>
        <w:ind w:firstLineChars="250" w:firstLine="500"/>
        <w:jc w:val="left"/>
        <w:rPr>
          <w:sz w:val="20"/>
          <w:szCs w:val="20"/>
        </w:rPr>
      </w:pPr>
      <w:r>
        <w:rPr>
          <w:sz w:val="20"/>
          <w:szCs w:val="20"/>
        </w:rPr>
        <w:t>201</w:t>
      </w:r>
      <w:r>
        <w:rPr>
          <w:rFonts w:hint="eastAsia"/>
          <w:sz w:val="20"/>
          <w:szCs w:val="20"/>
        </w:rPr>
        <w:t>9</w:t>
      </w:r>
      <w:r w:rsidR="00D42419" w:rsidRPr="005A54E6">
        <w:rPr>
          <w:rFonts w:hint="eastAsia"/>
          <w:sz w:val="20"/>
          <w:szCs w:val="20"/>
        </w:rPr>
        <w:t>年</w:t>
      </w:r>
      <w:r w:rsidR="00D42419" w:rsidRPr="005A54E6">
        <w:rPr>
          <w:sz w:val="20"/>
          <w:szCs w:val="20"/>
        </w:rPr>
        <w:t xml:space="preserve">    </w:t>
      </w:r>
      <w:r w:rsidR="00D42419" w:rsidRPr="005A54E6">
        <w:rPr>
          <w:rFonts w:hint="eastAsia"/>
          <w:sz w:val="20"/>
          <w:szCs w:val="20"/>
        </w:rPr>
        <w:t>月</w:t>
      </w:r>
      <w:r w:rsidR="00D42419" w:rsidRPr="005A54E6">
        <w:rPr>
          <w:sz w:val="20"/>
          <w:szCs w:val="20"/>
        </w:rPr>
        <w:t xml:space="preserve">    </w:t>
      </w:r>
      <w:r w:rsidR="00D42419" w:rsidRPr="005A54E6">
        <w:rPr>
          <w:rFonts w:hint="eastAsia"/>
          <w:sz w:val="20"/>
          <w:szCs w:val="20"/>
        </w:rPr>
        <w:t>日</w:t>
      </w:r>
      <w:r w:rsidR="00D42419" w:rsidRPr="005A54E6">
        <w:rPr>
          <w:sz w:val="20"/>
          <w:szCs w:val="20"/>
        </w:rPr>
        <w:t xml:space="preserve">  </w:t>
      </w:r>
      <w:r>
        <w:rPr>
          <w:sz w:val="20"/>
          <w:szCs w:val="20"/>
        </w:rPr>
        <w:t xml:space="preserve">                            201</w:t>
      </w:r>
      <w:r>
        <w:rPr>
          <w:rFonts w:hint="eastAsia"/>
          <w:sz w:val="20"/>
          <w:szCs w:val="20"/>
        </w:rPr>
        <w:t>9</w:t>
      </w:r>
      <w:r w:rsidR="00D42419" w:rsidRPr="005A54E6">
        <w:rPr>
          <w:rFonts w:hint="eastAsia"/>
          <w:sz w:val="20"/>
          <w:szCs w:val="20"/>
        </w:rPr>
        <w:t>年</w:t>
      </w:r>
      <w:r w:rsidR="00D42419" w:rsidRPr="005A54E6">
        <w:rPr>
          <w:sz w:val="20"/>
          <w:szCs w:val="20"/>
        </w:rPr>
        <w:t xml:space="preserve">    </w:t>
      </w:r>
      <w:r w:rsidR="00D42419" w:rsidRPr="005A54E6">
        <w:rPr>
          <w:rFonts w:hint="eastAsia"/>
          <w:sz w:val="20"/>
          <w:szCs w:val="20"/>
        </w:rPr>
        <w:t>月</w:t>
      </w:r>
      <w:r w:rsidR="00D42419" w:rsidRPr="005A54E6">
        <w:rPr>
          <w:sz w:val="20"/>
          <w:szCs w:val="20"/>
        </w:rPr>
        <w:t xml:space="preserve">    </w:t>
      </w:r>
      <w:r w:rsidR="00D42419" w:rsidRPr="005A54E6">
        <w:rPr>
          <w:rFonts w:hint="eastAsia"/>
          <w:sz w:val="20"/>
          <w:szCs w:val="20"/>
        </w:rPr>
        <w:t>日</w:t>
      </w:r>
    </w:p>
    <w:p w:rsidR="000B0E1F" w:rsidRDefault="000B0E1F" w:rsidP="00D42419">
      <w:pPr>
        <w:spacing w:line="480" w:lineRule="exact"/>
        <w:jc w:val="left"/>
        <w:rPr>
          <w:sz w:val="20"/>
          <w:szCs w:val="20"/>
        </w:rPr>
      </w:pPr>
    </w:p>
    <w:p w:rsidR="009060D9" w:rsidRDefault="00D42419" w:rsidP="00D42419">
      <w:pPr>
        <w:spacing w:line="480" w:lineRule="exact"/>
        <w:jc w:val="left"/>
        <w:rPr>
          <w:position w:val="2"/>
          <w:sz w:val="20"/>
          <w:szCs w:val="20"/>
        </w:rPr>
      </w:pPr>
      <w:r w:rsidRPr="005A54E6">
        <w:rPr>
          <w:rFonts w:hint="eastAsia"/>
          <w:sz w:val="20"/>
          <w:szCs w:val="20"/>
        </w:rPr>
        <w:t>购机者确认签字</w:t>
      </w:r>
      <w:r w:rsidRPr="005A54E6">
        <w:rPr>
          <w:rFonts w:ascii="宋体" w:hAnsi="宋体" w:hint="eastAsia"/>
          <w:sz w:val="20"/>
          <w:szCs w:val="20"/>
        </w:rPr>
        <w:t>：</w:t>
      </w:r>
      <w:r w:rsidRPr="005A54E6">
        <w:rPr>
          <w:sz w:val="20"/>
          <w:szCs w:val="20"/>
        </w:rPr>
        <w:t xml:space="preserve">                </w:t>
      </w:r>
    </w:p>
    <w:p w:rsidR="009060D9" w:rsidRPr="000B0E1F" w:rsidRDefault="0073593A" w:rsidP="000B0E1F">
      <w:pPr>
        <w:spacing w:line="480" w:lineRule="exact"/>
        <w:jc w:val="left"/>
        <w:rPr>
          <w:sz w:val="20"/>
          <w:szCs w:val="20"/>
        </w:rPr>
      </w:pPr>
      <w:r w:rsidRPr="0073593A">
        <w:rPr>
          <w:noProof/>
        </w:rPr>
        <w:pict>
          <v:shapetype id="_x0000_t32" coordsize="21600,21600" o:spt="32" o:oned="t" path="m,l21600,21600e" filled="f">
            <v:path arrowok="t" fillok="f" o:connecttype="none"/>
            <o:lock v:ext="edit" shapetype="t"/>
          </v:shapetype>
          <v:shape id="_x0000_s1110" type="#_x0000_t32" style="position:absolute;margin-left:156.65pt;margin-top:20.8pt;width:0;height:0;z-index:1" o:connectortype="straight"/>
        </w:pict>
      </w:r>
      <w:r w:rsidR="00D42419" w:rsidRPr="005A54E6">
        <w:rPr>
          <w:rFonts w:hint="eastAsia"/>
          <w:sz w:val="20"/>
          <w:szCs w:val="20"/>
        </w:rPr>
        <w:t>联系电话</w:t>
      </w:r>
      <w:r w:rsidR="00D42419" w:rsidRPr="005A54E6">
        <w:rPr>
          <w:rFonts w:ascii="宋体" w:hAnsi="宋体" w:hint="eastAsia"/>
          <w:sz w:val="20"/>
          <w:szCs w:val="20"/>
        </w:rPr>
        <w:t>：</w:t>
      </w:r>
      <w:r w:rsidR="00D42419" w:rsidRPr="005A54E6">
        <w:rPr>
          <w:sz w:val="20"/>
          <w:szCs w:val="20"/>
        </w:rPr>
        <w:t xml:space="preserve">                      </w:t>
      </w:r>
      <w:r w:rsidR="00D42419" w:rsidRPr="005A54E6">
        <w:rPr>
          <w:rFonts w:hint="eastAsia"/>
          <w:sz w:val="20"/>
          <w:szCs w:val="20"/>
        </w:rPr>
        <w:t>签字日期：</w:t>
      </w:r>
      <w:r w:rsidR="00D42419" w:rsidRPr="005A54E6">
        <w:rPr>
          <w:sz w:val="20"/>
          <w:szCs w:val="20"/>
        </w:rPr>
        <w:t xml:space="preserve">  </w:t>
      </w:r>
      <w:r w:rsidR="00D42419" w:rsidRPr="005A54E6">
        <w:rPr>
          <w:sz w:val="24"/>
        </w:rPr>
        <w:t>201</w:t>
      </w:r>
      <w:r w:rsidR="00027B85">
        <w:rPr>
          <w:sz w:val="24"/>
        </w:rPr>
        <w:t>9</w:t>
      </w:r>
      <w:r w:rsidR="00D42419" w:rsidRPr="005A54E6">
        <w:rPr>
          <w:sz w:val="20"/>
          <w:szCs w:val="20"/>
        </w:rPr>
        <w:t xml:space="preserve"> </w:t>
      </w:r>
      <w:r w:rsidR="00D42419" w:rsidRPr="005A54E6">
        <w:rPr>
          <w:rFonts w:hint="eastAsia"/>
          <w:sz w:val="20"/>
          <w:szCs w:val="20"/>
        </w:rPr>
        <w:t>年</w:t>
      </w:r>
      <w:r w:rsidR="00D42419" w:rsidRPr="005A54E6">
        <w:rPr>
          <w:sz w:val="20"/>
          <w:szCs w:val="20"/>
        </w:rPr>
        <w:t xml:space="preserve">      </w:t>
      </w:r>
      <w:r w:rsidR="00D42419" w:rsidRPr="005A54E6">
        <w:rPr>
          <w:rFonts w:hint="eastAsia"/>
          <w:sz w:val="20"/>
          <w:szCs w:val="20"/>
        </w:rPr>
        <w:t>月</w:t>
      </w:r>
      <w:r w:rsidR="00D42419" w:rsidRPr="005A54E6">
        <w:rPr>
          <w:sz w:val="20"/>
          <w:szCs w:val="20"/>
        </w:rPr>
        <w:t xml:space="preserve">      </w:t>
      </w:r>
      <w:r w:rsidR="00D42419" w:rsidRPr="005A54E6">
        <w:rPr>
          <w:rFonts w:hint="eastAsia"/>
          <w:sz w:val="20"/>
          <w:szCs w:val="20"/>
        </w:rPr>
        <w:t>日</w:t>
      </w: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00AB59C2">
        <w:rPr>
          <w:rFonts w:ascii="仿宋_GB2312" w:eastAsia="仿宋_GB2312" w:hint="eastAsia"/>
          <w:sz w:val="32"/>
          <w:szCs w:val="32"/>
        </w:rPr>
        <w:t>4</w:t>
      </w:r>
      <w:r w:rsidRPr="005A54E6">
        <w:rPr>
          <w:rFonts w:ascii="仿宋_GB2312" w:eastAsia="仿宋_GB2312"/>
          <w:sz w:val="32"/>
          <w:szCs w:val="32"/>
        </w:rPr>
        <w:t xml:space="preserve">:      </w:t>
      </w:r>
    </w:p>
    <w:p w:rsidR="00D42419" w:rsidRPr="005A54E6" w:rsidRDefault="00D42419" w:rsidP="00D42419">
      <w:pPr>
        <w:spacing w:line="600" w:lineRule="exact"/>
        <w:ind w:firstLineChars="300" w:firstLine="1080"/>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sidR="00D77E01">
        <w:rPr>
          <w:rFonts w:ascii="宋体" w:hAnsi="宋体" w:hint="eastAsia"/>
          <w:sz w:val="36"/>
          <w:szCs w:val="36"/>
        </w:rPr>
        <w:t>9</w:t>
      </w:r>
      <w:r w:rsidRPr="005A54E6">
        <w:rPr>
          <w:rFonts w:ascii="宋体" w:hAnsi="宋体" w:hint="eastAsia"/>
          <w:sz w:val="36"/>
          <w:szCs w:val="36"/>
        </w:rPr>
        <w:t>年农机购置补贴特别事项承诺书</w:t>
      </w:r>
    </w:p>
    <w:p w:rsidR="000B0E1F" w:rsidRDefault="00D42419" w:rsidP="00D42419">
      <w:pPr>
        <w:spacing w:line="480" w:lineRule="exact"/>
        <w:rPr>
          <w:position w:val="2"/>
          <w:sz w:val="20"/>
          <w:szCs w:val="20"/>
        </w:rPr>
      </w:pPr>
      <w:r w:rsidRPr="005A54E6">
        <w:rPr>
          <w:rFonts w:hint="eastAsia"/>
          <w:sz w:val="20"/>
          <w:szCs w:val="20"/>
        </w:rPr>
        <w:t>购机者姓名</w:t>
      </w:r>
      <w:r w:rsidRPr="005A54E6">
        <w:rPr>
          <w:rFonts w:hint="eastAsia"/>
          <w:position w:val="2"/>
          <w:sz w:val="20"/>
          <w:szCs w:val="20"/>
        </w:rPr>
        <w:t>（</w:t>
      </w:r>
      <w:r w:rsidR="000B0E1F">
        <w:rPr>
          <w:rFonts w:hint="eastAsia"/>
          <w:position w:val="2"/>
          <w:sz w:val="20"/>
          <w:szCs w:val="20"/>
        </w:rPr>
        <w:t>单位</w:t>
      </w:r>
      <w:r w:rsidRPr="005A54E6">
        <w:rPr>
          <w:rFonts w:hint="eastAsia"/>
          <w:position w:val="2"/>
          <w:sz w:val="20"/>
          <w:szCs w:val="20"/>
        </w:rPr>
        <w:t>名称）</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D42419" w:rsidRPr="005A54E6" w:rsidRDefault="00D42419" w:rsidP="00D42419">
      <w:pPr>
        <w:spacing w:line="480" w:lineRule="exact"/>
        <w:rPr>
          <w:sz w:val="20"/>
          <w:szCs w:val="20"/>
        </w:rPr>
      </w:pPr>
      <w:r w:rsidRPr="005A54E6">
        <w:rPr>
          <w:rFonts w:hint="eastAsia"/>
          <w:sz w:val="20"/>
          <w:szCs w:val="20"/>
        </w:rPr>
        <w:t>身份证号码</w:t>
      </w:r>
      <w:r w:rsidRPr="005A54E6">
        <w:rPr>
          <w:rFonts w:hint="eastAsia"/>
          <w:position w:val="2"/>
          <w:sz w:val="20"/>
          <w:szCs w:val="20"/>
        </w:rPr>
        <w:t>（组织代码）</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D42419" w:rsidRPr="005A54E6" w:rsidRDefault="00D42419" w:rsidP="00D42419">
      <w:pPr>
        <w:spacing w:line="480" w:lineRule="exact"/>
        <w:rPr>
          <w:rFonts w:ascii="仿宋_GB2312" w:eastAsia="仿宋_GB2312" w:hAnsi="宋体" w:cs="宋体"/>
          <w:kern w:val="0"/>
          <w:szCs w:val="21"/>
        </w:rPr>
      </w:pPr>
      <w:r w:rsidRPr="005A54E6">
        <w:rPr>
          <w:rFonts w:ascii="仿宋_GB2312" w:eastAsia="仿宋_GB2312" w:hAnsi="宋体" w:cs="宋体" w:hint="eastAsia"/>
          <w:bCs/>
          <w:kern w:val="0"/>
          <w:szCs w:val="21"/>
        </w:rPr>
        <w:t>地</w:t>
      </w:r>
      <w:r w:rsidRPr="005A54E6">
        <w:rPr>
          <w:rFonts w:ascii="仿宋_GB2312" w:eastAsia="仿宋_GB2312" w:hAnsi="宋体" w:cs="宋体"/>
          <w:bCs/>
          <w:kern w:val="0"/>
          <w:szCs w:val="21"/>
        </w:rPr>
        <w:t xml:space="preserve"> </w:t>
      </w:r>
      <w:r w:rsidRPr="005A54E6">
        <w:rPr>
          <w:rFonts w:ascii="仿宋_GB2312" w:eastAsia="仿宋_GB2312" w:hAnsi="宋体" w:cs="宋体" w:hint="eastAsia"/>
          <w:bCs/>
          <w:kern w:val="0"/>
          <w:szCs w:val="21"/>
        </w:rPr>
        <w:t>址：</w:t>
      </w:r>
      <w:r w:rsidRPr="005A54E6">
        <w:rPr>
          <w:rFonts w:ascii="宋体" w:hAnsi="宋体"/>
          <w:szCs w:val="21"/>
        </w:rPr>
        <w:t xml:space="preserve">                  </w:t>
      </w:r>
      <w:r w:rsidRPr="005A54E6">
        <w:rPr>
          <w:rFonts w:ascii="宋体" w:hAnsi="宋体" w:hint="eastAsia"/>
          <w:szCs w:val="21"/>
        </w:rPr>
        <w:t>镇（乡、街）</w:t>
      </w:r>
      <w:r w:rsidRPr="005A54E6">
        <w:rPr>
          <w:rFonts w:ascii="宋体" w:hAnsi="宋体"/>
          <w:szCs w:val="21"/>
        </w:rPr>
        <w:t xml:space="preserve">               </w:t>
      </w:r>
      <w:r w:rsidRPr="005A54E6">
        <w:rPr>
          <w:rFonts w:ascii="宋体" w:hAnsi="宋体" w:hint="eastAsia"/>
          <w:szCs w:val="21"/>
        </w:rPr>
        <w:t>村</w:t>
      </w:r>
      <w:r w:rsidRPr="005A54E6">
        <w:rPr>
          <w:rFonts w:ascii="宋体" w:hAnsi="宋体"/>
          <w:szCs w:val="21"/>
        </w:rPr>
        <w:t xml:space="preserve"> </w:t>
      </w:r>
    </w:p>
    <w:p w:rsidR="00D42419" w:rsidRPr="00D61C0D" w:rsidRDefault="00D42419" w:rsidP="00D61C0D">
      <w:pPr>
        <w:ind w:firstLineChars="200" w:firstLine="420"/>
        <w:rPr>
          <w:rFonts w:ascii="宋体"/>
          <w:szCs w:val="21"/>
        </w:rPr>
      </w:pPr>
      <w:r w:rsidRPr="00D61C0D">
        <w:rPr>
          <w:rFonts w:ascii="宋体" w:hAnsi="宋体" w:hint="eastAsia"/>
          <w:kern w:val="0"/>
          <w:szCs w:val="21"/>
        </w:rPr>
        <w:t>我（我单位）</w:t>
      </w:r>
      <w:r w:rsidRPr="00D61C0D">
        <w:rPr>
          <w:rFonts w:ascii="宋体" w:hAnsi="宋体" w:hint="eastAsia"/>
          <w:szCs w:val="21"/>
        </w:rPr>
        <w:t>向宁江区农机</w:t>
      </w:r>
      <w:r w:rsidR="000B0E1F" w:rsidRPr="00D61C0D">
        <w:rPr>
          <w:rFonts w:ascii="宋体" w:hAnsi="宋体" w:hint="eastAsia"/>
          <w:szCs w:val="21"/>
        </w:rPr>
        <w:t>部门</w:t>
      </w:r>
      <w:r w:rsidRPr="00D61C0D">
        <w:rPr>
          <w:rFonts w:ascii="宋体" w:hAnsi="宋体" w:hint="eastAsia"/>
          <w:szCs w:val="21"/>
        </w:rPr>
        <w:t>申请</w:t>
      </w:r>
      <w:r w:rsidR="00D77E01" w:rsidRPr="00D61C0D">
        <w:rPr>
          <w:rFonts w:ascii="宋体" w:hAnsi="宋体"/>
          <w:szCs w:val="21"/>
        </w:rPr>
        <w:t>201</w:t>
      </w:r>
      <w:r w:rsidR="00D77E01" w:rsidRPr="00D61C0D">
        <w:rPr>
          <w:rFonts w:ascii="宋体" w:hAnsi="宋体" w:hint="eastAsia"/>
          <w:szCs w:val="21"/>
        </w:rPr>
        <w:t>9</w:t>
      </w:r>
      <w:r w:rsidR="000B0E1F" w:rsidRPr="00D61C0D">
        <w:rPr>
          <w:rFonts w:ascii="宋体" w:hAnsi="宋体" w:hint="eastAsia"/>
          <w:szCs w:val="21"/>
        </w:rPr>
        <w:t>年农机购置补贴，现</w:t>
      </w:r>
      <w:r w:rsidRPr="00D61C0D">
        <w:rPr>
          <w:rFonts w:ascii="宋体" w:hAnsi="宋体" w:hint="eastAsia"/>
          <w:szCs w:val="21"/>
        </w:rPr>
        <w:t>作出如下承诺：</w:t>
      </w:r>
    </w:p>
    <w:p w:rsidR="00D42419" w:rsidRPr="00D61C0D" w:rsidRDefault="00D42419" w:rsidP="00D61C0D">
      <w:pPr>
        <w:ind w:firstLineChars="196" w:firstLine="412"/>
        <w:jc w:val="left"/>
        <w:rPr>
          <w:rFonts w:ascii="宋体"/>
          <w:szCs w:val="21"/>
        </w:rPr>
      </w:pPr>
      <w:r w:rsidRPr="00D61C0D">
        <w:rPr>
          <w:rFonts w:ascii="宋体" w:hAnsi="宋体"/>
          <w:szCs w:val="21"/>
        </w:rPr>
        <w:t>1.</w:t>
      </w:r>
      <w:r w:rsidR="000B0E1F" w:rsidRPr="00D61C0D">
        <w:rPr>
          <w:rFonts w:ascii="宋体" w:hAnsi="宋体" w:hint="eastAsia"/>
          <w:szCs w:val="21"/>
        </w:rPr>
        <w:t xml:space="preserve"> 办理农机购置补贴的工作人员已向本人（我单位）详细解释农机购置补贴政策，本人（我单位）已知晓、理解（包括但不限于）</w:t>
      </w:r>
      <w:r w:rsidR="000B0E1F" w:rsidRPr="00D61C0D">
        <w:rPr>
          <w:rFonts w:ascii="宋体" w:hAnsi="宋体"/>
          <w:szCs w:val="21"/>
        </w:rPr>
        <w:t>201</w:t>
      </w:r>
      <w:r w:rsidR="000B0E1F" w:rsidRPr="00D61C0D">
        <w:rPr>
          <w:rFonts w:ascii="宋体" w:hAnsi="宋体" w:hint="eastAsia"/>
          <w:szCs w:val="21"/>
        </w:rPr>
        <w:t>9年宁江区农机购置补贴政策，并对此无任何异议</w:t>
      </w:r>
      <w:r w:rsidRPr="00D61C0D">
        <w:rPr>
          <w:rFonts w:ascii="宋体" w:hAnsi="宋体" w:hint="eastAsia"/>
          <w:szCs w:val="21"/>
        </w:rPr>
        <w:t>。</w:t>
      </w:r>
    </w:p>
    <w:p w:rsidR="00D42419" w:rsidRPr="00D61C0D" w:rsidRDefault="00D42419" w:rsidP="00D61C0D">
      <w:pPr>
        <w:ind w:firstLineChars="200" w:firstLine="420"/>
        <w:rPr>
          <w:rFonts w:ascii="宋体"/>
          <w:szCs w:val="21"/>
        </w:rPr>
      </w:pPr>
      <w:r w:rsidRPr="00D61C0D">
        <w:rPr>
          <w:rFonts w:ascii="宋体" w:hAnsi="宋体"/>
          <w:szCs w:val="21"/>
        </w:rPr>
        <w:t>2.</w:t>
      </w:r>
      <w:r w:rsidRPr="00D61C0D">
        <w:rPr>
          <w:rFonts w:ascii="宋体" w:hAnsi="宋体" w:hint="eastAsia"/>
          <w:szCs w:val="21"/>
        </w:rPr>
        <w:t>本人（我单位），家庭年收入（经营收入）长期稳定在</w:t>
      </w:r>
      <w:r w:rsidRPr="00D61C0D">
        <w:rPr>
          <w:rFonts w:ascii="宋体" w:hAnsi="宋体"/>
          <w:szCs w:val="21"/>
          <w:u w:val="single"/>
        </w:rPr>
        <w:t xml:space="preserve">           </w:t>
      </w:r>
      <w:r w:rsidRPr="00D61C0D">
        <w:rPr>
          <w:rFonts w:ascii="宋体" w:hAnsi="宋体" w:hint="eastAsia"/>
          <w:szCs w:val="21"/>
        </w:rPr>
        <w:t>万元以上，</w:t>
      </w:r>
      <w:r w:rsidRPr="00D61C0D">
        <w:rPr>
          <w:rFonts w:ascii="宋体" w:hAnsi="宋体"/>
          <w:szCs w:val="21"/>
        </w:rPr>
        <w:t>2</w:t>
      </w:r>
      <w:r w:rsidR="00D77E01" w:rsidRPr="00D61C0D">
        <w:rPr>
          <w:rFonts w:ascii="宋体" w:hAnsi="宋体"/>
          <w:szCs w:val="21"/>
        </w:rPr>
        <w:t>01</w:t>
      </w:r>
      <w:r w:rsidR="00D77E01" w:rsidRPr="00D61C0D">
        <w:rPr>
          <w:rFonts w:ascii="宋体" w:hAnsi="宋体" w:hint="eastAsia"/>
          <w:szCs w:val="21"/>
        </w:rPr>
        <w:t>9</w:t>
      </w:r>
      <w:r w:rsidRPr="00D61C0D">
        <w:rPr>
          <w:rFonts w:ascii="宋体" w:hAnsi="宋体" w:hint="eastAsia"/>
          <w:szCs w:val="21"/>
        </w:rPr>
        <w:t>年实际（承包及农业机械服务）经营耕地面积</w:t>
      </w:r>
      <w:r w:rsidRPr="00D61C0D">
        <w:rPr>
          <w:rFonts w:ascii="宋体" w:hAnsi="宋体"/>
          <w:szCs w:val="21"/>
          <w:u w:val="single"/>
        </w:rPr>
        <w:t xml:space="preserve">           </w:t>
      </w:r>
      <w:r w:rsidRPr="00D61C0D">
        <w:rPr>
          <w:rFonts w:ascii="宋体" w:hAnsi="宋体" w:hint="eastAsia"/>
          <w:szCs w:val="21"/>
        </w:rPr>
        <w:t>公顷。</w:t>
      </w:r>
    </w:p>
    <w:p w:rsidR="00D61C0D" w:rsidRPr="00D61C0D" w:rsidRDefault="00D61C0D" w:rsidP="00D61C0D">
      <w:pPr>
        <w:ind w:firstLineChars="200" w:firstLine="420"/>
        <w:rPr>
          <w:rFonts w:ascii="宋体"/>
          <w:szCs w:val="21"/>
        </w:rPr>
      </w:pPr>
      <w:r w:rsidRPr="00D61C0D">
        <w:rPr>
          <w:rFonts w:ascii="宋体" w:hAnsi="宋体" w:hint="eastAsia"/>
          <w:szCs w:val="21"/>
        </w:rPr>
        <w:t>3</w:t>
      </w:r>
      <w:r w:rsidRPr="00D61C0D">
        <w:rPr>
          <w:rFonts w:ascii="宋体" w:hAnsi="宋体"/>
          <w:szCs w:val="21"/>
        </w:rPr>
        <w:t>.</w:t>
      </w:r>
      <w:r w:rsidRPr="00D61C0D">
        <w:rPr>
          <w:rFonts w:ascii="宋体" w:hAnsi="宋体" w:hint="eastAsia"/>
          <w:szCs w:val="21"/>
        </w:rPr>
        <w:t>本人（我单位）申请农机购置补贴符合农机购置补贴政策，购置的补贴机具完全仅限本人（我单位）满足自身发展农业生产需要。</w:t>
      </w:r>
    </w:p>
    <w:p w:rsidR="00D61C0D" w:rsidRPr="00D61C0D" w:rsidRDefault="00D61C0D" w:rsidP="00D61C0D">
      <w:pPr>
        <w:ind w:firstLineChars="196" w:firstLine="412"/>
        <w:jc w:val="left"/>
        <w:rPr>
          <w:rFonts w:ascii="宋体"/>
          <w:szCs w:val="21"/>
        </w:rPr>
      </w:pPr>
      <w:r w:rsidRPr="00D61C0D">
        <w:rPr>
          <w:rFonts w:ascii="宋体" w:hAnsi="宋体" w:hint="eastAsia"/>
          <w:szCs w:val="21"/>
        </w:rPr>
        <w:t>4</w:t>
      </w:r>
      <w:r w:rsidRPr="00D61C0D">
        <w:rPr>
          <w:rFonts w:ascii="宋体" w:hAnsi="宋体"/>
          <w:szCs w:val="21"/>
        </w:rPr>
        <w:t>.</w:t>
      </w:r>
      <w:r w:rsidRPr="00D61C0D">
        <w:rPr>
          <w:rFonts w:ascii="宋体" w:hAnsi="宋体" w:hint="eastAsia"/>
          <w:szCs w:val="21"/>
        </w:rPr>
        <w:t>本人（我单位）将严格遵守国家法律法规、吉林省及宁江区农机购置补贴政策，以自己的真实身份购置《农机购置补贴资金申请表》所记载的机具；不存在借用他人名义或者帮助他人购买补贴机具的现象；不存在联合农机生产企业或者补贴产品经销企业或者其他购机者</w:t>
      </w:r>
      <w:r w:rsidRPr="00D61C0D">
        <w:rPr>
          <w:rFonts w:ascii="宋体" w:hAnsi="宋体" w:hint="eastAsia"/>
          <w:kern w:val="0"/>
          <w:szCs w:val="21"/>
        </w:rPr>
        <w:t>虚购报补、重复报补、以小抵大，</w:t>
      </w:r>
      <w:r w:rsidRPr="00D61C0D">
        <w:rPr>
          <w:rFonts w:ascii="宋体" w:hAnsi="宋体" w:hint="eastAsia"/>
          <w:szCs w:val="21"/>
        </w:rPr>
        <w:t>“</w:t>
      </w:r>
      <w:r w:rsidRPr="00D61C0D">
        <w:rPr>
          <w:rFonts w:hint="eastAsia"/>
          <w:szCs w:val="21"/>
        </w:rPr>
        <w:t>骗补、套补</w:t>
      </w:r>
      <w:r w:rsidRPr="00D61C0D">
        <w:rPr>
          <w:rFonts w:ascii="宋体" w:hAnsi="宋体" w:hint="eastAsia"/>
          <w:szCs w:val="21"/>
        </w:rPr>
        <w:t>”</w:t>
      </w:r>
      <w:r w:rsidRPr="00D61C0D">
        <w:rPr>
          <w:rFonts w:ascii="宋体" w:hAnsi="宋体" w:hint="eastAsia"/>
          <w:kern w:val="0"/>
          <w:szCs w:val="21"/>
        </w:rPr>
        <w:t>国家补贴资金行为；</w:t>
      </w:r>
      <w:r w:rsidRPr="00D61C0D">
        <w:rPr>
          <w:rFonts w:ascii="宋体" w:hAnsi="宋体" w:hint="eastAsia"/>
          <w:szCs w:val="21"/>
        </w:rPr>
        <w:t>不会出现私自“</w:t>
      </w:r>
      <w:r w:rsidRPr="00D61C0D">
        <w:rPr>
          <w:rFonts w:hint="eastAsia"/>
          <w:szCs w:val="21"/>
        </w:rPr>
        <w:t>退（换）货</w:t>
      </w:r>
      <w:r w:rsidRPr="00D61C0D">
        <w:rPr>
          <w:rFonts w:ascii="宋体" w:hAnsi="宋体" w:hint="eastAsia"/>
          <w:szCs w:val="21"/>
        </w:rPr>
        <w:t>”、违法违规处置补贴机具等行为。</w:t>
      </w:r>
    </w:p>
    <w:p w:rsidR="00D61C0D" w:rsidRPr="00D61C0D" w:rsidRDefault="00D61C0D" w:rsidP="00D61C0D">
      <w:pPr>
        <w:ind w:firstLineChars="196" w:firstLine="412"/>
        <w:jc w:val="left"/>
        <w:rPr>
          <w:rFonts w:ascii="宋体"/>
          <w:szCs w:val="21"/>
        </w:rPr>
      </w:pPr>
      <w:r w:rsidRPr="00D61C0D">
        <w:rPr>
          <w:rFonts w:ascii="宋体" w:hAnsi="宋体" w:hint="eastAsia"/>
          <w:szCs w:val="21"/>
        </w:rPr>
        <w:t>本人（我单位）愿对自主购机行为和购买机具的真实性负责，承担相应责任义务；愿对提交的农机购置补贴相关申请资料的真实性、完整性和有效性承担法律责任。如本人（我单位）的购机行为存在违反农机购置补贴政策情况，愿自行独立承担由此带来的一切法律责任。</w:t>
      </w:r>
    </w:p>
    <w:p w:rsidR="00D61C0D" w:rsidRPr="00D61C0D" w:rsidRDefault="00D61C0D" w:rsidP="00D61C0D">
      <w:pPr>
        <w:ind w:firstLineChars="196" w:firstLine="412"/>
        <w:jc w:val="left"/>
        <w:rPr>
          <w:rFonts w:ascii="宋体"/>
          <w:szCs w:val="21"/>
        </w:rPr>
      </w:pPr>
      <w:r w:rsidRPr="00D61C0D">
        <w:rPr>
          <w:rFonts w:ascii="宋体" w:hAnsi="宋体" w:hint="eastAsia"/>
          <w:szCs w:val="21"/>
        </w:rPr>
        <w:t>5</w:t>
      </w:r>
      <w:r w:rsidRPr="00D61C0D">
        <w:rPr>
          <w:rFonts w:ascii="宋体" w:hAnsi="宋体"/>
          <w:szCs w:val="21"/>
        </w:rPr>
        <w:t>.</w:t>
      </w:r>
      <w:r w:rsidRPr="00D61C0D">
        <w:rPr>
          <w:rFonts w:ascii="宋体" w:hAnsi="宋体" w:hint="eastAsia"/>
          <w:szCs w:val="21"/>
        </w:rPr>
        <w:t>本人（我单位）将按照《宁江区2019年农机购置补贴机具核验规程（试行）》要求自愿接受机具核验，并积极配合农机、财政部门的核验（抽查）。</w:t>
      </w:r>
      <w:r w:rsidRPr="00D61C0D">
        <w:rPr>
          <w:rFonts w:ascii="宋体" w:hAnsi="宋体" w:cs="宋体" w:hint="eastAsia"/>
          <w:spacing w:val="-2"/>
          <w:kern w:val="0"/>
          <w:szCs w:val="21"/>
        </w:rPr>
        <w:t>购置牌证管理机具提前向</w:t>
      </w:r>
      <w:r w:rsidRPr="00D61C0D">
        <w:rPr>
          <w:rFonts w:ascii="宋体" w:hAnsi="宋体" w:hint="eastAsia"/>
          <w:szCs w:val="21"/>
        </w:rPr>
        <w:t>当地农机安全监理机构申请办理牌证。</w:t>
      </w:r>
    </w:p>
    <w:p w:rsidR="00D61C0D" w:rsidRPr="00D61C0D" w:rsidRDefault="00D61C0D" w:rsidP="00D61C0D">
      <w:pPr>
        <w:ind w:firstLineChars="196" w:firstLine="412"/>
        <w:jc w:val="left"/>
        <w:rPr>
          <w:rFonts w:ascii="宋体"/>
          <w:szCs w:val="21"/>
        </w:rPr>
      </w:pPr>
      <w:r w:rsidRPr="00D61C0D">
        <w:rPr>
          <w:rFonts w:ascii="宋体" w:hAnsi="宋体" w:hint="eastAsia"/>
          <w:szCs w:val="21"/>
        </w:rPr>
        <w:t>本人（我单位）郑重承诺，上述内容是本人（我单位）的真实意思表示，没有受到任何外部因素的影响；一切违反农机购置补贴政策的行为，都有悖于本人（我单位）的真实意思表示，如果违背承诺，由此产生的一切责任均由本人（我单位）自行承担，与农机购置补贴管理部门无关。</w:t>
      </w:r>
    </w:p>
    <w:p w:rsidR="00FA4B7A" w:rsidRDefault="00FA4B7A"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乡镇农机技术推广站（公章）：</w:t>
      </w:r>
      <w:r w:rsidRPr="005A54E6">
        <w:rPr>
          <w:sz w:val="20"/>
          <w:szCs w:val="20"/>
        </w:rPr>
        <w:t xml:space="preserve">                         </w:t>
      </w:r>
      <w:r w:rsidRPr="005A54E6">
        <w:rPr>
          <w:rFonts w:hint="eastAsia"/>
          <w:sz w:val="20"/>
          <w:szCs w:val="20"/>
        </w:rPr>
        <w:t>村委会公章：</w:t>
      </w:r>
    </w:p>
    <w:p w:rsidR="00FA4B7A" w:rsidRDefault="00FA4B7A" w:rsidP="005A54E6">
      <w:pPr>
        <w:spacing w:line="480" w:lineRule="exact"/>
        <w:ind w:firstLineChars="100" w:firstLine="200"/>
        <w:rPr>
          <w:sz w:val="20"/>
          <w:szCs w:val="20"/>
        </w:rPr>
      </w:pPr>
    </w:p>
    <w:p w:rsidR="00D42419" w:rsidRPr="005A54E6" w:rsidRDefault="00D42419" w:rsidP="005A54E6">
      <w:pPr>
        <w:spacing w:line="480" w:lineRule="exact"/>
        <w:ind w:firstLineChars="100" w:firstLine="200"/>
        <w:rPr>
          <w:sz w:val="20"/>
          <w:szCs w:val="20"/>
        </w:rPr>
      </w:pPr>
      <w:r w:rsidRPr="005A54E6">
        <w:rPr>
          <w:rFonts w:hint="eastAsia"/>
          <w:sz w:val="20"/>
          <w:szCs w:val="20"/>
        </w:rPr>
        <w:t>乡镇农机技术推广站负责人签字：</w:t>
      </w:r>
      <w:r w:rsidRPr="005A54E6">
        <w:rPr>
          <w:sz w:val="20"/>
          <w:szCs w:val="20"/>
        </w:rPr>
        <w:t xml:space="preserve">                     </w:t>
      </w:r>
      <w:r w:rsidRPr="005A54E6">
        <w:rPr>
          <w:rFonts w:hint="eastAsia"/>
          <w:sz w:val="20"/>
          <w:szCs w:val="20"/>
        </w:rPr>
        <w:t>村委会主要负责人签字：</w:t>
      </w:r>
    </w:p>
    <w:p w:rsidR="00D42419" w:rsidRPr="005A54E6" w:rsidRDefault="00D42419" w:rsidP="005A54E6">
      <w:pPr>
        <w:spacing w:line="480" w:lineRule="exact"/>
        <w:ind w:firstLineChars="2681" w:firstLine="5362"/>
        <w:rPr>
          <w:sz w:val="20"/>
          <w:szCs w:val="20"/>
        </w:rPr>
      </w:pPr>
      <w:r w:rsidRPr="005A54E6">
        <w:rPr>
          <w:rFonts w:hint="eastAsia"/>
          <w:sz w:val="20"/>
          <w:szCs w:val="20"/>
        </w:rPr>
        <w:t>社负责人签字：</w:t>
      </w:r>
    </w:p>
    <w:p w:rsidR="00D42419" w:rsidRPr="005A54E6" w:rsidRDefault="00D42419" w:rsidP="005A54E6">
      <w:pPr>
        <w:spacing w:line="480" w:lineRule="exact"/>
        <w:ind w:firstLineChars="250" w:firstLine="500"/>
        <w:jc w:val="left"/>
        <w:rPr>
          <w:sz w:val="20"/>
          <w:szCs w:val="20"/>
        </w:rPr>
      </w:pPr>
      <w:r w:rsidRPr="005A54E6">
        <w:rPr>
          <w:sz w:val="20"/>
          <w:szCs w:val="20"/>
        </w:rPr>
        <w:t>201</w:t>
      </w:r>
      <w:r w:rsidR="00FA4B7A">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r w:rsidRPr="005A54E6">
        <w:rPr>
          <w:sz w:val="20"/>
          <w:szCs w:val="20"/>
        </w:rPr>
        <w:t xml:space="preserve">                              201</w:t>
      </w:r>
      <w:r w:rsidR="00FA4B7A">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p>
    <w:p w:rsidR="00D42419" w:rsidRPr="00C56A93" w:rsidRDefault="00D42419" w:rsidP="00D42419">
      <w:pPr>
        <w:spacing w:line="480" w:lineRule="exact"/>
        <w:jc w:val="left"/>
        <w:rPr>
          <w:rFonts w:ascii="仿宋_GB2312" w:eastAsia="仿宋_GB2312"/>
          <w:sz w:val="20"/>
          <w:szCs w:val="20"/>
        </w:rPr>
      </w:pPr>
      <w:r w:rsidRPr="005A54E6">
        <w:rPr>
          <w:rFonts w:hint="eastAsia"/>
          <w:sz w:val="20"/>
          <w:szCs w:val="20"/>
        </w:rPr>
        <w:t>购机者确认签字</w:t>
      </w:r>
      <w:r w:rsidRPr="005A54E6">
        <w:rPr>
          <w:rFonts w:ascii="宋体" w:hAnsi="宋体" w:hint="eastAsia"/>
          <w:sz w:val="20"/>
          <w:szCs w:val="20"/>
        </w:rPr>
        <w:t>：</w:t>
      </w:r>
      <w:r w:rsidRPr="005A54E6">
        <w:rPr>
          <w:sz w:val="20"/>
          <w:szCs w:val="20"/>
        </w:rPr>
        <w:t xml:space="preserve">                       </w:t>
      </w:r>
    </w:p>
    <w:p w:rsidR="00FA4B7A" w:rsidRDefault="00FA4B7A" w:rsidP="00D61C0D"/>
    <w:p w:rsidR="00D61C0D" w:rsidRDefault="0073593A" w:rsidP="00D61C0D">
      <w:r>
        <w:rPr>
          <w:noProof/>
        </w:rPr>
        <w:pict>
          <v:shape id="自选图形 6" o:spid="_x0000_s1111" type="#_x0000_t32" style="position:absolute;left:0;text-align:left;margin-left:156.65pt;margin-top:20.8pt;width:116.85pt;height:0;z-index:2" o:connectortype="straight"/>
        </w:pict>
      </w:r>
      <w:r w:rsidR="00D42419" w:rsidRPr="005A54E6">
        <w:rPr>
          <w:rFonts w:hint="eastAsia"/>
        </w:rPr>
        <w:t>联系电话：</w:t>
      </w:r>
      <w:r w:rsidR="00D42419" w:rsidRPr="005A54E6">
        <w:t xml:space="preserve">                         </w:t>
      </w:r>
      <w:r w:rsidR="00D42419" w:rsidRPr="005A54E6">
        <w:rPr>
          <w:rFonts w:hint="eastAsia"/>
        </w:rPr>
        <w:t>签字日期：</w:t>
      </w:r>
      <w:r w:rsidR="00D42419" w:rsidRPr="005A54E6">
        <w:t xml:space="preserve">  201</w:t>
      </w:r>
      <w:r w:rsidR="00FA4B7A">
        <w:rPr>
          <w:rFonts w:hint="eastAsia"/>
        </w:rPr>
        <w:t>9</w:t>
      </w:r>
      <w:r w:rsidR="00D42419" w:rsidRPr="005A54E6">
        <w:t xml:space="preserve">  </w:t>
      </w:r>
      <w:r w:rsidR="00D42419" w:rsidRPr="005A54E6">
        <w:rPr>
          <w:rFonts w:hint="eastAsia"/>
        </w:rPr>
        <w:t>年</w:t>
      </w:r>
      <w:r w:rsidR="00D42419" w:rsidRPr="005A54E6">
        <w:t xml:space="preserve">      </w:t>
      </w:r>
      <w:r w:rsidR="00D42419" w:rsidRPr="005A54E6">
        <w:rPr>
          <w:rFonts w:hint="eastAsia"/>
        </w:rPr>
        <w:t>月</w:t>
      </w:r>
      <w:r w:rsidR="00D42419" w:rsidRPr="005A54E6">
        <w:t xml:space="preserve">      </w:t>
      </w:r>
      <w:r w:rsidR="00D42419" w:rsidRPr="005A54E6">
        <w:rPr>
          <w:rFonts w:hint="eastAsia"/>
        </w:rPr>
        <w:t>日</w:t>
      </w:r>
    </w:p>
    <w:p w:rsidR="00D61C0D" w:rsidRPr="00C56A93" w:rsidRDefault="00D61C0D" w:rsidP="00C56A93">
      <w:pPr>
        <w:pStyle w:val="reader-word-layer"/>
      </w:pPr>
    </w:p>
    <w:p w:rsidR="00D42419" w:rsidRPr="005A54E6" w:rsidRDefault="00D42419" w:rsidP="00D42419">
      <w:pPr>
        <w:tabs>
          <w:tab w:val="left" w:pos="155"/>
          <w:tab w:val="center" w:pos="4422"/>
        </w:tabs>
        <w:spacing w:line="600" w:lineRule="exact"/>
        <w:rPr>
          <w:rFonts w:ascii="仿宋_GB2312" w:eastAsia="仿宋_GB2312"/>
          <w:sz w:val="32"/>
          <w:szCs w:val="32"/>
        </w:rPr>
      </w:pPr>
      <w:r w:rsidRPr="005A54E6">
        <w:rPr>
          <w:rFonts w:ascii="仿宋_GB2312" w:eastAsia="仿宋_GB2312"/>
          <w:sz w:val="32"/>
          <w:szCs w:val="32"/>
        </w:rPr>
        <w:lastRenderedPageBreak/>
        <w:tab/>
      </w:r>
      <w:r w:rsidRPr="005A54E6">
        <w:rPr>
          <w:rFonts w:ascii="仿宋_GB2312" w:eastAsia="仿宋_GB2312" w:hint="eastAsia"/>
          <w:sz w:val="32"/>
          <w:szCs w:val="32"/>
        </w:rPr>
        <w:t>附件</w:t>
      </w:r>
      <w:r w:rsidR="00AB59C2">
        <w:rPr>
          <w:rFonts w:ascii="仿宋_GB2312" w:eastAsia="仿宋_GB2312" w:hint="eastAsia"/>
          <w:sz w:val="32"/>
          <w:szCs w:val="32"/>
        </w:rPr>
        <w:t>5</w:t>
      </w:r>
      <w:r w:rsidRPr="005A54E6">
        <w:rPr>
          <w:rFonts w:ascii="仿宋_GB2312" w:eastAsia="仿宋_GB2312" w:hint="eastAsia"/>
          <w:sz w:val="32"/>
          <w:szCs w:val="32"/>
        </w:rPr>
        <w:t>：</w:t>
      </w:r>
    </w:p>
    <w:p w:rsidR="007D5837" w:rsidRDefault="00D42419" w:rsidP="007D5837">
      <w:pPr>
        <w:tabs>
          <w:tab w:val="left" w:pos="155"/>
          <w:tab w:val="center" w:pos="4422"/>
        </w:tabs>
        <w:spacing w:line="600" w:lineRule="exact"/>
        <w:ind w:firstLineChars="300" w:firstLine="1080"/>
        <w:jc w:val="left"/>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sidR="007D5837">
        <w:rPr>
          <w:rFonts w:ascii="宋体" w:hAnsi="宋体" w:hint="eastAsia"/>
          <w:sz w:val="36"/>
          <w:szCs w:val="36"/>
        </w:rPr>
        <w:t>9</w:t>
      </w:r>
      <w:r w:rsidRPr="005A54E6">
        <w:rPr>
          <w:rFonts w:ascii="宋体" w:hAnsi="宋体" w:hint="eastAsia"/>
          <w:sz w:val="36"/>
          <w:szCs w:val="36"/>
        </w:rPr>
        <w:t>年购置特别数量补贴机具情况表</w:t>
      </w:r>
    </w:p>
    <w:p w:rsidR="00D42419" w:rsidRPr="005C044A" w:rsidRDefault="00D42419" w:rsidP="007D5837">
      <w:pPr>
        <w:tabs>
          <w:tab w:val="left" w:pos="155"/>
          <w:tab w:val="center" w:pos="4422"/>
        </w:tabs>
        <w:spacing w:line="600" w:lineRule="exact"/>
        <w:jc w:val="left"/>
        <w:rPr>
          <w:rFonts w:ascii="宋体" w:hAnsi="宋体"/>
          <w:szCs w:val="21"/>
        </w:rPr>
      </w:pPr>
      <w:r w:rsidRPr="005A54E6">
        <w:rPr>
          <w:rFonts w:ascii="宋体" w:hAnsi="宋体" w:hint="eastAsia"/>
          <w:szCs w:val="21"/>
        </w:rPr>
        <w:t>购机者姓名</w:t>
      </w:r>
      <w:r w:rsidRPr="005A54E6">
        <w:rPr>
          <w:rFonts w:ascii="宋体" w:hAnsi="宋体" w:hint="eastAsia"/>
          <w:position w:val="2"/>
          <w:szCs w:val="21"/>
        </w:rPr>
        <w:t>（组织名称）</w:t>
      </w:r>
      <w:r w:rsidRPr="005A54E6">
        <w:rPr>
          <w:rFonts w:ascii="宋体" w:hAnsi="宋体" w:hint="eastAsia"/>
          <w:szCs w:val="21"/>
        </w:rPr>
        <w:t>：</w:t>
      </w:r>
      <w:r w:rsidR="005C044A" w:rsidRPr="005C044A">
        <w:rPr>
          <w:rFonts w:ascii="仿宋_GB2312" w:eastAsia="仿宋_GB2312" w:hAnsi="宋体" w:cs="宋体" w:hint="eastAsia"/>
          <w:bCs/>
          <w:kern w:val="0"/>
          <w:sz w:val="28"/>
        </w:rPr>
        <w:t>松原市宁江区春峰种植专业合作社</w:t>
      </w:r>
      <w:r w:rsidRPr="005A54E6">
        <w:rPr>
          <w:rFonts w:ascii="宋体" w:hAnsi="宋体"/>
          <w:szCs w:val="21"/>
        </w:rPr>
        <w:t xml:space="preserve">      </w:t>
      </w:r>
      <w:r w:rsidR="005C044A">
        <w:rPr>
          <w:rFonts w:ascii="宋体" w:hAnsi="宋体"/>
          <w:szCs w:val="21"/>
        </w:rPr>
        <w:t>单位</w:t>
      </w:r>
      <w:r w:rsidR="005C044A">
        <w:rPr>
          <w:rFonts w:ascii="宋体" w:hAnsi="宋体" w:hint="eastAsia"/>
          <w:szCs w:val="21"/>
        </w:rPr>
        <w:t>：</w:t>
      </w:r>
      <w:r w:rsidR="005C044A">
        <w:rPr>
          <w:rFonts w:ascii="宋体" w:hAnsi="宋体"/>
          <w:szCs w:val="21"/>
        </w:rPr>
        <w:t>台</w:t>
      </w:r>
      <w:r w:rsidR="005C044A">
        <w:rPr>
          <w:rFonts w:ascii="宋体" w:hAnsi="宋体" w:hint="eastAsia"/>
          <w:szCs w:val="21"/>
        </w:rPr>
        <w:t>、</w:t>
      </w:r>
      <w:r w:rsidR="005C044A">
        <w:rPr>
          <w:rFonts w:ascii="宋体" w:hAnsi="宋体"/>
          <w:szCs w:val="21"/>
        </w:rPr>
        <w:t>元</w:t>
      </w:r>
      <w:r w:rsidRPr="005A54E6">
        <w:rPr>
          <w:rFonts w:ascii="宋体" w:hAnsi="宋体"/>
          <w:szCs w:val="21"/>
        </w:rPr>
        <w:t xml:space="preserve">                             </w:t>
      </w:r>
    </w:p>
    <w:tbl>
      <w:tblPr>
        <w:tblW w:w="10168" w:type="dxa"/>
        <w:jc w:val="center"/>
        <w:tblInd w:w="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434"/>
        <w:gridCol w:w="1193"/>
        <w:gridCol w:w="923"/>
        <w:gridCol w:w="1552"/>
        <w:gridCol w:w="1847"/>
        <w:gridCol w:w="1659"/>
        <w:gridCol w:w="993"/>
      </w:tblGrid>
      <w:tr w:rsidR="007D5837" w:rsidRPr="005A54E6" w:rsidTr="005C044A">
        <w:trPr>
          <w:trHeight w:val="505"/>
          <w:jc w:val="center"/>
        </w:trPr>
        <w:tc>
          <w:tcPr>
            <w:tcW w:w="567"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序号</w:t>
            </w:r>
          </w:p>
        </w:tc>
        <w:tc>
          <w:tcPr>
            <w:tcW w:w="1434" w:type="dxa"/>
            <w:shd w:val="clear" w:color="000000" w:fill="FFFFFF"/>
            <w:vAlign w:val="center"/>
          </w:tcPr>
          <w:p w:rsidR="007D5837" w:rsidRPr="005A54E6" w:rsidRDefault="007D5837" w:rsidP="00F46D84">
            <w:pPr>
              <w:widowControl/>
              <w:jc w:val="center"/>
              <w:rPr>
                <w:rFonts w:ascii="宋体" w:cs="宋体"/>
                <w:bCs/>
                <w:kern w:val="0"/>
                <w:szCs w:val="21"/>
              </w:rPr>
            </w:pPr>
            <w:r>
              <w:rPr>
                <w:rFonts w:ascii="宋体" w:cs="宋体"/>
                <w:bCs/>
                <w:kern w:val="0"/>
                <w:szCs w:val="21"/>
              </w:rPr>
              <w:t>机具品目</w:t>
            </w:r>
          </w:p>
        </w:tc>
        <w:tc>
          <w:tcPr>
            <w:tcW w:w="1193"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机具型号</w:t>
            </w:r>
          </w:p>
        </w:tc>
        <w:tc>
          <w:tcPr>
            <w:tcW w:w="923"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购置</w:t>
            </w:r>
            <w:r w:rsidR="00A8513B">
              <w:rPr>
                <w:rFonts w:ascii="宋体" w:hAnsi="宋体" w:cs="宋体" w:hint="eastAsia"/>
                <w:bCs/>
                <w:kern w:val="0"/>
                <w:szCs w:val="21"/>
              </w:rPr>
              <w:t xml:space="preserve"> </w:t>
            </w:r>
            <w:r w:rsidRPr="005A54E6">
              <w:rPr>
                <w:rFonts w:ascii="宋体" w:hAnsi="宋体" w:cs="宋体" w:hint="eastAsia"/>
                <w:bCs/>
                <w:kern w:val="0"/>
                <w:szCs w:val="21"/>
              </w:rPr>
              <w:t>数量</w:t>
            </w:r>
          </w:p>
        </w:tc>
        <w:tc>
          <w:tcPr>
            <w:tcW w:w="1552"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补贴金额</w:t>
            </w:r>
          </w:p>
        </w:tc>
        <w:tc>
          <w:tcPr>
            <w:tcW w:w="1847"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生产企业名称</w:t>
            </w:r>
          </w:p>
        </w:tc>
        <w:tc>
          <w:tcPr>
            <w:tcW w:w="1659"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经销</w:t>
            </w:r>
            <w:r>
              <w:rPr>
                <w:rFonts w:ascii="宋体" w:hAnsi="宋体" w:cs="宋体" w:hint="eastAsia"/>
                <w:bCs/>
                <w:kern w:val="0"/>
                <w:szCs w:val="21"/>
              </w:rPr>
              <w:t>企业</w:t>
            </w:r>
            <w:r w:rsidRPr="005A54E6">
              <w:rPr>
                <w:rFonts w:ascii="宋体" w:hAnsi="宋体" w:cs="宋体" w:hint="eastAsia"/>
                <w:bCs/>
                <w:kern w:val="0"/>
                <w:szCs w:val="21"/>
              </w:rPr>
              <w:t>名称</w:t>
            </w:r>
          </w:p>
        </w:tc>
        <w:tc>
          <w:tcPr>
            <w:tcW w:w="993" w:type="dxa"/>
            <w:shd w:val="clear" w:color="000000" w:fill="FFFFFF"/>
            <w:vAlign w:val="center"/>
          </w:tcPr>
          <w:p w:rsidR="007D5837" w:rsidRPr="005A54E6" w:rsidRDefault="007D5837" w:rsidP="00F46D84">
            <w:pPr>
              <w:widowControl/>
              <w:jc w:val="center"/>
              <w:rPr>
                <w:rFonts w:ascii="宋体" w:cs="宋体"/>
                <w:bCs/>
                <w:kern w:val="0"/>
                <w:szCs w:val="21"/>
              </w:rPr>
            </w:pPr>
            <w:r w:rsidRPr="005A54E6">
              <w:rPr>
                <w:rFonts w:ascii="宋体" w:hAnsi="宋体" w:cs="宋体" w:hint="eastAsia"/>
                <w:bCs/>
                <w:kern w:val="0"/>
                <w:szCs w:val="21"/>
              </w:rPr>
              <w:t>购置</w:t>
            </w:r>
            <w:r w:rsidR="00A8513B">
              <w:rPr>
                <w:rFonts w:ascii="宋体" w:hAnsi="宋体" w:cs="宋体" w:hint="eastAsia"/>
                <w:bCs/>
                <w:kern w:val="0"/>
                <w:szCs w:val="21"/>
              </w:rPr>
              <w:t xml:space="preserve">  </w:t>
            </w:r>
            <w:r w:rsidRPr="005A54E6">
              <w:rPr>
                <w:rFonts w:ascii="宋体" w:hAnsi="宋体" w:cs="宋体" w:hint="eastAsia"/>
                <w:bCs/>
                <w:kern w:val="0"/>
                <w:szCs w:val="21"/>
              </w:rPr>
              <w:t>日期</w:t>
            </w:r>
          </w:p>
        </w:tc>
      </w:tr>
      <w:tr w:rsidR="007D5837" w:rsidRPr="005A54E6" w:rsidTr="005C044A">
        <w:trPr>
          <w:trHeight w:hRule="exact" w:val="1115"/>
          <w:jc w:val="center"/>
        </w:trPr>
        <w:tc>
          <w:tcPr>
            <w:tcW w:w="567" w:type="dxa"/>
            <w:shd w:val="clear" w:color="000000" w:fill="FFFFFF"/>
            <w:vAlign w:val="center"/>
          </w:tcPr>
          <w:p w:rsidR="007D5837" w:rsidRPr="005A54E6" w:rsidRDefault="007D5837" w:rsidP="00F46D84">
            <w:pPr>
              <w:widowControl/>
              <w:jc w:val="center"/>
              <w:rPr>
                <w:rFonts w:ascii="宋体" w:cs="宋体"/>
                <w:bCs/>
                <w:kern w:val="0"/>
                <w:sz w:val="20"/>
                <w:szCs w:val="20"/>
              </w:rPr>
            </w:pPr>
            <w:r w:rsidRPr="005A54E6">
              <w:rPr>
                <w:rFonts w:ascii="宋体" w:hAnsi="宋体" w:cs="宋体"/>
                <w:bCs/>
                <w:kern w:val="0"/>
                <w:sz w:val="20"/>
                <w:szCs w:val="20"/>
              </w:rPr>
              <w:t>1</w:t>
            </w:r>
          </w:p>
        </w:tc>
        <w:tc>
          <w:tcPr>
            <w:tcW w:w="1434" w:type="dxa"/>
            <w:shd w:val="clear" w:color="000000" w:fill="FFFFFF"/>
            <w:vAlign w:val="center"/>
          </w:tcPr>
          <w:p w:rsidR="007D5837" w:rsidRPr="00104F67" w:rsidRDefault="00104F67" w:rsidP="00104F67">
            <w:pPr>
              <w:widowControl/>
              <w:jc w:val="center"/>
              <w:rPr>
                <w:rFonts w:ascii="仿宋_GB2312" w:eastAsia="仿宋_GB2312" w:hAnsi="宋体" w:cs="宋体"/>
                <w:bCs/>
                <w:kern w:val="0"/>
                <w:sz w:val="24"/>
              </w:rPr>
            </w:pPr>
            <w:r w:rsidRPr="00104F67">
              <w:rPr>
                <w:rFonts w:ascii="仿宋_GB2312" w:eastAsia="仿宋_GB2312" w:hAnsi="宋体" w:cs="宋体"/>
                <w:bCs/>
                <w:kern w:val="0"/>
                <w:sz w:val="24"/>
              </w:rPr>
              <w:t>卷盘式喷灌机</w:t>
            </w:r>
          </w:p>
        </w:tc>
        <w:tc>
          <w:tcPr>
            <w:tcW w:w="1193" w:type="dxa"/>
            <w:shd w:val="clear" w:color="000000" w:fill="FFFFFF"/>
            <w:vAlign w:val="center"/>
          </w:tcPr>
          <w:p w:rsidR="007D5837" w:rsidRPr="00104F67" w:rsidRDefault="00104F67" w:rsidP="00104F67">
            <w:pPr>
              <w:widowControl/>
              <w:jc w:val="center"/>
              <w:rPr>
                <w:rFonts w:ascii="仿宋_GB2312" w:eastAsia="仿宋_GB2312" w:hAnsi="宋体" w:cs="宋体"/>
                <w:bCs/>
                <w:kern w:val="0"/>
                <w:sz w:val="24"/>
              </w:rPr>
            </w:pPr>
            <w:r w:rsidRPr="00104F67">
              <w:rPr>
                <w:rFonts w:ascii="仿宋_GB2312" w:eastAsia="仿宋_GB2312" w:hAnsi="宋体" w:cs="宋体" w:hint="eastAsia"/>
                <w:bCs/>
                <w:kern w:val="0"/>
                <w:sz w:val="24"/>
              </w:rPr>
              <w:t>JP75-300</w:t>
            </w:r>
          </w:p>
        </w:tc>
        <w:tc>
          <w:tcPr>
            <w:tcW w:w="923" w:type="dxa"/>
            <w:shd w:val="clear" w:color="000000" w:fill="FFFFFF"/>
            <w:vAlign w:val="center"/>
          </w:tcPr>
          <w:p w:rsidR="007D5837" w:rsidRPr="00104F67" w:rsidRDefault="00104F67" w:rsidP="00104F67">
            <w:pPr>
              <w:widowControl/>
              <w:jc w:val="center"/>
              <w:rPr>
                <w:rFonts w:ascii="仿宋_GB2312" w:eastAsia="仿宋_GB2312" w:hAnsi="宋体" w:cs="宋体"/>
                <w:bCs/>
                <w:kern w:val="0"/>
                <w:sz w:val="24"/>
              </w:rPr>
            </w:pPr>
            <w:r w:rsidRPr="00104F67">
              <w:rPr>
                <w:rFonts w:ascii="仿宋_GB2312" w:eastAsia="仿宋_GB2312" w:hAnsi="宋体" w:cs="宋体" w:hint="eastAsia"/>
                <w:bCs/>
                <w:kern w:val="0"/>
                <w:sz w:val="24"/>
              </w:rPr>
              <w:t>10</w:t>
            </w:r>
          </w:p>
        </w:tc>
        <w:tc>
          <w:tcPr>
            <w:tcW w:w="1552" w:type="dxa"/>
            <w:shd w:val="clear" w:color="000000" w:fill="FFFFFF"/>
            <w:vAlign w:val="center"/>
          </w:tcPr>
          <w:p w:rsidR="007D5837" w:rsidRPr="00104F67" w:rsidRDefault="007D5837" w:rsidP="00F46D84">
            <w:pPr>
              <w:spacing w:line="320" w:lineRule="exact"/>
              <w:jc w:val="left"/>
              <w:rPr>
                <w:rFonts w:ascii="仿宋_GB2312" w:eastAsia="仿宋_GB2312" w:hAnsi="宋体" w:cs="宋体"/>
                <w:bCs/>
                <w:kern w:val="0"/>
                <w:sz w:val="24"/>
              </w:rPr>
            </w:pPr>
            <w:r w:rsidRPr="00104F67">
              <w:rPr>
                <w:rFonts w:ascii="宋体" w:hAnsi="宋体" w:hint="eastAsia"/>
                <w:sz w:val="24"/>
              </w:rPr>
              <w:t>单台</w:t>
            </w:r>
            <w:r w:rsidRPr="00104F67">
              <w:rPr>
                <w:rFonts w:ascii="仿宋_GB2312" w:eastAsia="仿宋_GB2312" w:hAnsi="宋体" w:cs="宋体" w:hint="eastAsia"/>
                <w:bCs/>
                <w:kern w:val="0"/>
                <w:sz w:val="24"/>
              </w:rPr>
              <w:t>：</w:t>
            </w:r>
            <w:r w:rsidR="00104F67" w:rsidRPr="00104F67">
              <w:rPr>
                <w:rFonts w:ascii="仿宋_GB2312" w:eastAsia="仿宋_GB2312" w:hAnsi="宋体" w:cs="宋体" w:hint="eastAsia"/>
                <w:bCs/>
                <w:kern w:val="0"/>
                <w:sz w:val="24"/>
              </w:rPr>
              <w:t>10100</w:t>
            </w:r>
          </w:p>
          <w:p w:rsidR="007D5837" w:rsidRPr="00104F67" w:rsidRDefault="007D5837" w:rsidP="00F46D84">
            <w:pPr>
              <w:spacing w:line="320" w:lineRule="exact"/>
              <w:jc w:val="left"/>
              <w:rPr>
                <w:rFonts w:ascii="仿宋_GB2312" w:eastAsia="仿宋_GB2312" w:hAnsi="宋体" w:cs="宋体"/>
                <w:bCs/>
                <w:kern w:val="0"/>
                <w:sz w:val="24"/>
              </w:rPr>
            </w:pPr>
            <w:r w:rsidRPr="00104F67">
              <w:rPr>
                <w:rFonts w:ascii="宋体" w:hAnsi="宋体" w:hint="eastAsia"/>
                <w:sz w:val="24"/>
              </w:rPr>
              <w:t>总额：</w:t>
            </w:r>
            <w:r w:rsidR="00104F67" w:rsidRPr="00104F67">
              <w:rPr>
                <w:rFonts w:ascii="宋体" w:hAnsi="宋体" w:hint="eastAsia"/>
                <w:sz w:val="24"/>
              </w:rPr>
              <w:t>101000</w:t>
            </w:r>
          </w:p>
        </w:tc>
        <w:tc>
          <w:tcPr>
            <w:tcW w:w="1847" w:type="dxa"/>
            <w:shd w:val="clear" w:color="000000" w:fill="FFFFFF"/>
            <w:vAlign w:val="center"/>
          </w:tcPr>
          <w:p w:rsidR="007D5837" w:rsidRPr="00104F67" w:rsidRDefault="00104F67" w:rsidP="00104F67">
            <w:pPr>
              <w:widowControl/>
              <w:jc w:val="center"/>
              <w:rPr>
                <w:rFonts w:ascii="仿宋_GB2312" w:eastAsia="仿宋_GB2312" w:hAnsi="宋体" w:cs="宋体"/>
                <w:bCs/>
                <w:kern w:val="0"/>
                <w:sz w:val="24"/>
              </w:rPr>
            </w:pPr>
            <w:r w:rsidRPr="00104F67">
              <w:rPr>
                <w:rFonts w:ascii="仿宋_GB2312" w:eastAsia="仿宋_GB2312" w:hAnsi="宋体" w:cs="宋体"/>
                <w:bCs/>
                <w:kern w:val="0"/>
                <w:sz w:val="24"/>
              </w:rPr>
              <w:t>江苏华源节水股份有限公司</w:t>
            </w:r>
          </w:p>
        </w:tc>
        <w:tc>
          <w:tcPr>
            <w:tcW w:w="1659" w:type="dxa"/>
            <w:shd w:val="clear" w:color="000000" w:fill="FFFFFF"/>
            <w:vAlign w:val="center"/>
          </w:tcPr>
          <w:p w:rsidR="007D5837" w:rsidRPr="00104F67" w:rsidRDefault="00104F67" w:rsidP="00104F67">
            <w:pPr>
              <w:widowControl/>
              <w:jc w:val="center"/>
              <w:rPr>
                <w:rFonts w:ascii="仿宋_GB2312" w:eastAsia="仿宋_GB2312" w:hAnsi="宋体" w:cs="宋体"/>
                <w:bCs/>
                <w:kern w:val="0"/>
                <w:sz w:val="24"/>
              </w:rPr>
            </w:pPr>
            <w:r w:rsidRPr="00104F67">
              <w:rPr>
                <w:rFonts w:ascii="仿宋_GB2312" w:eastAsia="仿宋_GB2312" w:hAnsi="宋体" w:cs="宋体"/>
                <w:bCs/>
                <w:kern w:val="0"/>
                <w:sz w:val="24"/>
              </w:rPr>
              <w:t>长春天泽农业科技发展有限公司</w:t>
            </w:r>
          </w:p>
        </w:tc>
        <w:tc>
          <w:tcPr>
            <w:tcW w:w="993" w:type="dxa"/>
            <w:shd w:val="clear" w:color="000000" w:fill="FFFFFF"/>
            <w:vAlign w:val="center"/>
          </w:tcPr>
          <w:p w:rsidR="007D5837" w:rsidRPr="00104F67" w:rsidRDefault="00104F67" w:rsidP="00104F67">
            <w:pPr>
              <w:widowControl/>
              <w:jc w:val="center"/>
              <w:rPr>
                <w:rFonts w:ascii="仿宋_GB2312" w:eastAsia="仿宋_GB2312" w:hAnsi="宋体" w:cs="宋体"/>
                <w:bCs/>
                <w:kern w:val="0"/>
                <w:sz w:val="24"/>
              </w:rPr>
            </w:pPr>
            <w:r w:rsidRPr="00104F67">
              <w:rPr>
                <w:rFonts w:ascii="仿宋_GB2312" w:eastAsia="仿宋_GB2312" w:hAnsi="宋体" w:cs="宋体" w:hint="eastAsia"/>
                <w:bCs/>
                <w:kern w:val="0"/>
                <w:sz w:val="24"/>
              </w:rPr>
              <w:t>2019.3.18</w:t>
            </w:r>
          </w:p>
        </w:tc>
      </w:tr>
      <w:tr w:rsidR="00104F67" w:rsidRPr="005A54E6" w:rsidTr="005C044A">
        <w:trPr>
          <w:trHeight w:hRule="exact" w:val="680"/>
          <w:jc w:val="center"/>
        </w:trPr>
        <w:tc>
          <w:tcPr>
            <w:tcW w:w="567" w:type="dxa"/>
            <w:shd w:val="clear" w:color="000000" w:fill="FFFFFF"/>
            <w:vAlign w:val="center"/>
          </w:tcPr>
          <w:p w:rsidR="00104F67" w:rsidRPr="005A54E6" w:rsidRDefault="00104F67" w:rsidP="00F46D84">
            <w:pPr>
              <w:widowControl/>
              <w:jc w:val="center"/>
              <w:rPr>
                <w:rFonts w:ascii="宋体" w:cs="宋体"/>
                <w:bCs/>
                <w:kern w:val="0"/>
                <w:sz w:val="20"/>
                <w:szCs w:val="20"/>
              </w:rPr>
            </w:pPr>
            <w:r w:rsidRPr="005A54E6">
              <w:rPr>
                <w:rFonts w:ascii="宋体" w:hAnsi="宋体" w:cs="宋体"/>
                <w:bCs/>
                <w:kern w:val="0"/>
                <w:sz w:val="20"/>
                <w:szCs w:val="20"/>
              </w:rPr>
              <w:t>2</w:t>
            </w:r>
          </w:p>
        </w:tc>
        <w:tc>
          <w:tcPr>
            <w:tcW w:w="1434"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193" w:type="dxa"/>
            <w:shd w:val="clear" w:color="000000" w:fill="FFFFFF"/>
          </w:tcPr>
          <w:p w:rsidR="00104F67" w:rsidRDefault="00104F67" w:rsidP="00104F67"/>
        </w:tc>
        <w:tc>
          <w:tcPr>
            <w:tcW w:w="92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104F67" w:rsidRPr="005A54E6" w:rsidRDefault="00104F6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104F67" w:rsidRPr="005A54E6" w:rsidRDefault="00104F6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659"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99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r>
      <w:tr w:rsidR="00104F67" w:rsidRPr="005A54E6" w:rsidTr="005C044A">
        <w:trPr>
          <w:trHeight w:hRule="exact" w:val="680"/>
          <w:jc w:val="center"/>
        </w:trPr>
        <w:tc>
          <w:tcPr>
            <w:tcW w:w="567" w:type="dxa"/>
            <w:shd w:val="clear" w:color="000000" w:fill="FFFFFF"/>
            <w:vAlign w:val="center"/>
          </w:tcPr>
          <w:p w:rsidR="00104F67" w:rsidRPr="005A54E6" w:rsidRDefault="00104F67" w:rsidP="00F46D84">
            <w:pPr>
              <w:widowControl/>
              <w:jc w:val="center"/>
              <w:rPr>
                <w:rFonts w:ascii="宋体" w:cs="宋体"/>
                <w:bCs/>
                <w:kern w:val="0"/>
                <w:sz w:val="20"/>
                <w:szCs w:val="20"/>
              </w:rPr>
            </w:pPr>
            <w:r w:rsidRPr="005A54E6">
              <w:rPr>
                <w:rFonts w:ascii="宋体" w:hAnsi="宋体" w:cs="宋体"/>
                <w:bCs/>
                <w:kern w:val="0"/>
                <w:sz w:val="20"/>
                <w:szCs w:val="20"/>
              </w:rPr>
              <w:t>3</w:t>
            </w:r>
          </w:p>
        </w:tc>
        <w:tc>
          <w:tcPr>
            <w:tcW w:w="1434"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193" w:type="dxa"/>
            <w:shd w:val="clear" w:color="000000" w:fill="FFFFFF"/>
          </w:tcPr>
          <w:p w:rsidR="00104F67" w:rsidRDefault="00104F67" w:rsidP="00104F67"/>
        </w:tc>
        <w:tc>
          <w:tcPr>
            <w:tcW w:w="92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104F67" w:rsidRPr="005A54E6" w:rsidRDefault="00104F6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104F67" w:rsidRPr="005A54E6" w:rsidRDefault="00104F6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659"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99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r>
      <w:tr w:rsidR="00104F67" w:rsidRPr="005A54E6" w:rsidTr="005C044A">
        <w:trPr>
          <w:trHeight w:hRule="exact" w:val="680"/>
          <w:jc w:val="center"/>
        </w:trPr>
        <w:tc>
          <w:tcPr>
            <w:tcW w:w="567" w:type="dxa"/>
            <w:shd w:val="clear" w:color="000000" w:fill="FFFFFF"/>
            <w:vAlign w:val="center"/>
          </w:tcPr>
          <w:p w:rsidR="00104F67" w:rsidRPr="005A54E6" w:rsidRDefault="00104F67" w:rsidP="00F46D84">
            <w:pPr>
              <w:widowControl/>
              <w:jc w:val="center"/>
              <w:rPr>
                <w:rFonts w:ascii="宋体" w:cs="宋体"/>
                <w:bCs/>
                <w:kern w:val="0"/>
                <w:sz w:val="20"/>
                <w:szCs w:val="20"/>
              </w:rPr>
            </w:pPr>
            <w:r w:rsidRPr="005A54E6">
              <w:rPr>
                <w:rFonts w:ascii="宋体" w:hAnsi="宋体" w:cs="宋体"/>
                <w:bCs/>
                <w:kern w:val="0"/>
                <w:sz w:val="20"/>
                <w:szCs w:val="20"/>
              </w:rPr>
              <w:t>4</w:t>
            </w:r>
          </w:p>
        </w:tc>
        <w:tc>
          <w:tcPr>
            <w:tcW w:w="1434"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193" w:type="dxa"/>
            <w:shd w:val="clear" w:color="000000" w:fill="FFFFFF"/>
          </w:tcPr>
          <w:p w:rsidR="00104F67" w:rsidRDefault="00104F67" w:rsidP="00104F67"/>
        </w:tc>
        <w:tc>
          <w:tcPr>
            <w:tcW w:w="92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104F67" w:rsidRPr="005A54E6" w:rsidRDefault="00104F6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104F67" w:rsidRPr="005A54E6" w:rsidRDefault="00104F6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659"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99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r>
      <w:tr w:rsidR="00104F67" w:rsidRPr="005A54E6" w:rsidTr="005C044A">
        <w:trPr>
          <w:trHeight w:hRule="exact" w:val="680"/>
          <w:jc w:val="center"/>
        </w:trPr>
        <w:tc>
          <w:tcPr>
            <w:tcW w:w="567" w:type="dxa"/>
            <w:shd w:val="clear" w:color="000000" w:fill="FFFFFF"/>
            <w:vAlign w:val="center"/>
          </w:tcPr>
          <w:p w:rsidR="00104F67" w:rsidRPr="005A54E6" w:rsidRDefault="00104F67" w:rsidP="00F46D84">
            <w:pPr>
              <w:widowControl/>
              <w:jc w:val="center"/>
              <w:rPr>
                <w:rFonts w:ascii="宋体" w:cs="宋体"/>
                <w:bCs/>
                <w:kern w:val="0"/>
                <w:sz w:val="20"/>
                <w:szCs w:val="20"/>
              </w:rPr>
            </w:pPr>
            <w:r w:rsidRPr="005A54E6">
              <w:rPr>
                <w:rFonts w:ascii="宋体" w:hAnsi="宋体" w:cs="宋体"/>
                <w:bCs/>
                <w:kern w:val="0"/>
                <w:sz w:val="20"/>
                <w:szCs w:val="20"/>
              </w:rPr>
              <w:t>5</w:t>
            </w:r>
          </w:p>
        </w:tc>
        <w:tc>
          <w:tcPr>
            <w:tcW w:w="1434"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193" w:type="dxa"/>
            <w:shd w:val="clear" w:color="000000" w:fill="FFFFFF"/>
          </w:tcPr>
          <w:p w:rsidR="00104F67" w:rsidRDefault="00104F67" w:rsidP="00104F67"/>
        </w:tc>
        <w:tc>
          <w:tcPr>
            <w:tcW w:w="92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104F67" w:rsidRPr="005A54E6" w:rsidRDefault="00104F6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104F67" w:rsidRPr="005A54E6" w:rsidRDefault="00104F6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659"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99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r>
      <w:tr w:rsidR="00104F67" w:rsidRPr="005A54E6" w:rsidTr="005C044A">
        <w:trPr>
          <w:trHeight w:hRule="exact" w:val="680"/>
          <w:jc w:val="center"/>
        </w:trPr>
        <w:tc>
          <w:tcPr>
            <w:tcW w:w="567" w:type="dxa"/>
            <w:shd w:val="clear" w:color="000000" w:fill="FFFFFF"/>
            <w:vAlign w:val="center"/>
          </w:tcPr>
          <w:p w:rsidR="00104F67" w:rsidRPr="005A54E6" w:rsidRDefault="00104F67" w:rsidP="00F46D84">
            <w:pPr>
              <w:widowControl/>
              <w:jc w:val="center"/>
              <w:rPr>
                <w:rFonts w:ascii="宋体" w:cs="宋体"/>
                <w:bCs/>
                <w:kern w:val="0"/>
                <w:sz w:val="20"/>
                <w:szCs w:val="20"/>
              </w:rPr>
            </w:pPr>
            <w:r w:rsidRPr="005A54E6">
              <w:rPr>
                <w:rFonts w:ascii="宋体" w:hAnsi="宋体" w:cs="宋体"/>
                <w:bCs/>
                <w:kern w:val="0"/>
                <w:sz w:val="20"/>
                <w:szCs w:val="20"/>
              </w:rPr>
              <w:t>6</w:t>
            </w:r>
          </w:p>
        </w:tc>
        <w:tc>
          <w:tcPr>
            <w:tcW w:w="1434"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193" w:type="dxa"/>
            <w:shd w:val="clear" w:color="000000" w:fill="FFFFFF"/>
          </w:tcPr>
          <w:p w:rsidR="00104F67" w:rsidRDefault="00104F67" w:rsidP="00104F67"/>
        </w:tc>
        <w:tc>
          <w:tcPr>
            <w:tcW w:w="92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104F67" w:rsidRPr="005A54E6" w:rsidRDefault="00104F6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104F67" w:rsidRPr="005A54E6" w:rsidRDefault="00104F6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659"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99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r>
      <w:tr w:rsidR="00104F67" w:rsidRPr="005A54E6" w:rsidTr="005C044A">
        <w:trPr>
          <w:trHeight w:hRule="exact" w:val="680"/>
          <w:jc w:val="center"/>
        </w:trPr>
        <w:tc>
          <w:tcPr>
            <w:tcW w:w="567" w:type="dxa"/>
            <w:shd w:val="clear" w:color="000000" w:fill="FFFFFF"/>
            <w:vAlign w:val="center"/>
          </w:tcPr>
          <w:p w:rsidR="00104F67" w:rsidRPr="005A54E6" w:rsidRDefault="00104F67" w:rsidP="00F46D84">
            <w:pPr>
              <w:widowControl/>
              <w:jc w:val="center"/>
              <w:rPr>
                <w:rFonts w:ascii="宋体" w:cs="宋体"/>
                <w:bCs/>
                <w:kern w:val="0"/>
                <w:sz w:val="20"/>
                <w:szCs w:val="20"/>
              </w:rPr>
            </w:pPr>
            <w:r w:rsidRPr="005A54E6">
              <w:rPr>
                <w:rFonts w:ascii="宋体" w:hAnsi="宋体" w:cs="宋体"/>
                <w:bCs/>
                <w:kern w:val="0"/>
                <w:sz w:val="20"/>
                <w:szCs w:val="20"/>
              </w:rPr>
              <w:t>7</w:t>
            </w:r>
          </w:p>
        </w:tc>
        <w:tc>
          <w:tcPr>
            <w:tcW w:w="1434"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193" w:type="dxa"/>
            <w:shd w:val="clear" w:color="000000" w:fill="FFFFFF"/>
          </w:tcPr>
          <w:p w:rsidR="00104F67" w:rsidRDefault="00104F67" w:rsidP="00104F67"/>
        </w:tc>
        <w:tc>
          <w:tcPr>
            <w:tcW w:w="92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104F67" w:rsidRPr="005A54E6" w:rsidRDefault="00104F67" w:rsidP="00F46D84">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104F67" w:rsidRPr="005A54E6" w:rsidRDefault="00104F67" w:rsidP="00F46D84">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659"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99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r>
      <w:tr w:rsidR="00104F67" w:rsidRPr="005A54E6" w:rsidTr="005C044A">
        <w:trPr>
          <w:trHeight w:hRule="exact" w:val="680"/>
          <w:jc w:val="center"/>
        </w:trPr>
        <w:tc>
          <w:tcPr>
            <w:tcW w:w="567" w:type="dxa"/>
            <w:shd w:val="clear" w:color="000000" w:fill="FFFFFF"/>
            <w:vAlign w:val="center"/>
          </w:tcPr>
          <w:p w:rsidR="00104F67" w:rsidRPr="005A54E6" w:rsidRDefault="00104F67" w:rsidP="00F46D84">
            <w:pPr>
              <w:widowControl/>
              <w:jc w:val="center"/>
              <w:rPr>
                <w:rFonts w:ascii="宋体" w:hAnsi="宋体" w:cs="宋体"/>
                <w:bCs/>
                <w:kern w:val="0"/>
                <w:sz w:val="20"/>
                <w:szCs w:val="20"/>
              </w:rPr>
            </w:pPr>
            <w:r>
              <w:rPr>
                <w:rFonts w:ascii="宋体" w:hAnsi="宋体" w:cs="宋体" w:hint="eastAsia"/>
                <w:bCs/>
                <w:kern w:val="0"/>
                <w:sz w:val="20"/>
                <w:szCs w:val="20"/>
              </w:rPr>
              <w:t>8</w:t>
            </w:r>
          </w:p>
        </w:tc>
        <w:tc>
          <w:tcPr>
            <w:tcW w:w="1434"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193" w:type="dxa"/>
            <w:shd w:val="clear" w:color="000000" w:fill="FFFFFF"/>
          </w:tcPr>
          <w:p w:rsidR="00104F67" w:rsidRDefault="00104F67" w:rsidP="00104F67"/>
        </w:tc>
        <w:tc>
          <w:tcPr>
            <w:tcW w:w="92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552" w:type="dxa"/>
            <w:shd w:val="clear" w:color="000000" w:fill="FFFFFF"/>
            <w:vAlign w:val="center"/>
          </w:tcPr>
          <w:p w:rsidR="00104F67" w:rsidRPr="005A54E6" w:rsidRDefault="00104F67" w:rsidP="00F46D84">
            <w:pPr>
              <w:spacing w:line="320" w:lineRule="exact"/>
              <w:jc w:val="left"/>
              <w:rPr>
                <w:rFonts w:ascii="宋体" w:hAnsi="宋体"/>
                <w:sz w:val="20"/>
                <w:szCs w:val="20"/>
              </w:rPr>
            </w:pPr>
          </w:p>
        </w:tc>
        <w:tc>
          <w:tcPr>
            <w:tcW w:w="1847"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1659"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c>
          <w:tcPr>
            <w:tcW w:w="993" w:type="dxa"/>
            <w:shd w:val="clear" w:color="000000" w:fill="FFFFFF"/>
            <w:vAlign w:val="center"/>
          </w:tcPr>
          <w:p w:rsidR="00104F67" w:rsidRPr="005A54E6" w:rsidRDefault="00104F67" w:rsidP="00F46D84">
            <w:pPr>
              <w:widowControl/>
              <w:rPr>
                <w:rFonts w:ascii="仿宋_GB2312" w:eastAsia="仿宋_GB2312" w:hAnsi="宋体" w:cs="宋体"/>
                <w:bCs/>
                <w:kern w:val="0"/>
                <w:sz w:val="20"/>
                <w:szCs w:val="20"/>
              </w:rPr>
            </w:pPr>
          </w:p>
        </w:tc>
      </w:tr>
      <w:tr w:rsidR="005C044A" w:rsidRPr="005A54E6" w:rsidTr="005C044A">
        <w:trPr>
          <w:trHeight w:hRule="exact" w:val="680"/>
          <w:jc w:val="center"/>
        </w:trPr>
        <w:tc>
          <w:tcPr>
            <w:tcW w:w="567" w:type="dxa"/>
            <w:shd w:val="clear" w:color="000000" w:fill="FFFFFF"/>
            <w:vAlign w:val="center"/>
          </w:tcPr>
          <w:p w:rsidR="005C044A" w:rsidRDefault="005C044A" w:rsidP="00F46D84">
            <w:pPr>
              <w:widowControl/>
              <w:jc w:val="center"/>
              <w:rPr>
                <w:rFonts w:ascii="宋体" w:hAnsi="宋体" w:cs="宋体"/>
                <w:bCs/>
                <w:kern w:val="0"/>
                <w:sz w:val="20"/>
                <w:szCs w:val="20"/>
              </w:rPr>
            </w:pPr>
          </w:p>
        </w:tc>
        <w:tc>
          <w:tcPr>
            <w:tcW w:w="1434"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1193" w:type="dxa"/>
            <w:shd w:val="clear" w:color="000000" w:fill="FFFFFF"/>
          </w:tcPr>
          <w:p w:rsidR="005C044A" w:rsidRDefault="005C044A" w:rsidP="00104F67"/>
        </w:tc>
        <w:tc>
          <w:tcPr>
            <w:tcW w:w="923"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1552" w:type="dxa"/>
            <w:shd w:val="clear" w:color="000000" w:fill="FFFFFF"/>
            <w:vAlign w:val="center"/>
          </w:tcPr>
          <w:p w:rsidR="005C044A" w:rsidRPr="005A54E6" w:rsidRDefault="005C044A" w:rsidP="00F46D84">
            <w:pPr>
              <w:spacing w:line="320" w:lineRule="exact"/>
              <w:jc w:val="left"/>
              <w:rPr>
                <w:rFonts w:ascii="宋体" w:hAnsi="宋体"/>
                <w:sz w:val="20"/>
                <w:szCs w:val="20"/>
              </w:rPr>
            </w:pPr>
          </w:p>
        </w:tc>
        <w:tc>
          <w:tcPr>
            <w:tcW w:w="1847"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1659"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993"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r>
      <w:tr w:rsidR="005C044A" w:rsidRPr="005A54E6" w:rsidTr="005C044A">
        <w:trPr>
          <w:trHeight w:hRule="exact" w:val="680"/>
          <w:jc w:val="center"/>
        </w:trPr>
        <w:tc>
          <w:tcPr>
            <w:tcW w:w="567" w:type="dxa"/>
            <w:shd w:val="clear" w:color="000000" w:fill="FFFFFF"/>
            <w:vAlign w:val="center"/>
          </w:tcPr>
          <w:p w:rsidR="005C044A" w:rsidRDefault="005C044A" w:rsidP="00F46D84">
            <w:pPr>
              <w:widowControl/>
              <w:jc w:val="center"/>
              <w:rPr>
                <w:rFonts w:ascii="宋体" w:hAnsi="宋体" w:cs="宋体"/>
                <w:bCs/>
                <w:kern w:val="0"/>
                <w:sz w:val="20"/>
                <w:szCs w:val="20"/>
              </w:rPr>
            </w:pPr>
          </w:p>
        </w:tc>
        <w:tc>
          <w:tcPr>
            <w:tcW w:w="1434"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1193" w:type="dxa"/>
            <w:shd w:val="clear" w:color="000000" w:fill="FFFFFF"/>
          </w:tcPr>
          <w:p w:rsidR="005C044A" w:rsidRDefault="005C044A" w:rsidP="00104F67"/>
        </w:tc>
        <w:tc>
          <w:tcPr>
            <w:tcW w:w="923"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1552" w:type="dxa"/>
            <w:shd w:val="clear" w:color="000000" w:fill="FFFFFF"/>
            <w:vAlign w:val="center"/>
          </w:tcPr>
          <w:p w:rsidR="005C044A" w:rsidRPr="005A54E6" w:rsidRDefault="005C044A" w:rsidP="00F46D84">
            <w:pPr>
              <w:spacing w:line="320" w:lineRule="exact"/>
              <w:jc w:val="left"/>
              <w:rPr>
                <w:rFonts w:ascii="宋体" w:hAnsi="宋体"/>
                <w:sz w:val="20"/>
                <w:szCs w:val="20"/>
              </w:rPr>
            </w:pPr>
          </w:p>
        </w:tc>
        <w:tc>
          <w:tcPr>
            <w:tcW w:w="1847"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1659"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c>
          <w:tcPr>
            <w:tcW w:w="993" w:type="dxa"/>
            <w:shd w:val="clear" w:color="000000" w:fill="FFFFFF"/>
            <w:vAlign w:val="center"/>
          </w:tcPr>
          <w:p w:rsidR="005C044A" w:rsidRPr="005A54E6" w:rsidRDefault="005C044A" w:rsidP="00F46D84">
            <w:pPr>
              <w:widowControl/>
              <w:rPr>
                <w:rFonts w:ascii="仿宋_GB2312" w:eastAsia="仿宋_GB2312" w:hAnsi="宋体" w:cs="宋体"/>
                <w:bCs/>
                <w:kern w:val="0"/>
                <w:sz w:val="20"/>
                <w:szCs w:val="20"/>
              </w:rPr>
            </w:pPr>
          </w:p>
        </w:tc>
      </w:tr>
      <w:tr w:rsidR="00D42419" w:rsidRPr="005A54E6" w:rsidTr="005C044A">
        <w:trPr>
          <w:trHeight w:val="3447"/>
          <w:jc w:val="center"/>
        </w:trPr>
        <w:tc>
          <w:tcPr>
            <w:tcW w:w="10168" w:type="dxa"/>
            <w:gridSpan w:val="8"/>
          </w:tcPr>
          <w:p w:rsidR="00D42419" w:rsidRPr="004E1591" w:rsidRDefault="00D42419" w:rsidP="00A8513B">
            <w:pPr>
              <w:widowControl/>
              <w:rPr>
                <w:rFonts w:ascii="仿宋_GB2312" w:eastAsia="仿宋_GB2312" w:hAnsi="宋体" w:cs="宋体"/>
                <w:bCs/>
                <w:kern w:val="0"/>
                <w:sz w:val="28"/>
                <w:szCs w:val="28"/>
              </w:rPr>
            </w:pPr>
            <w:r w:rsidRPr="005A54E6">
              <w:rPr>
                <w:rFonts w:ascii="仿宋_GB2312" w:eastAsia="仿宋_GB2312" w:hAnsi="宋体" w:cs="宋体"/>
                <w:bCs/>
                <w:kern w:val="0"/>
                <w:sz w:val="28"/>
                <w:szCs w:val="28"/>
              </w:rPr>
              <w:t xml:space="preserve"> </w:t>
            </w:r>
            <w:r w:rsidR="007D5837">
              <w:rPr>
                <w:rFonts w:ascii="仿宋_GB2312" w:eastAsia="仿宋_GB2312" w:hAnsi="宋体" w:cs="宋体"/>
                <w:bCs/>
                <w:kern w:val="0"/>
                <w:sz w:val="28"/>
                <w:szCs w:val="28"/>
              </w:rPr>
              <w:t>说明</w:t>
            </w:r>
            <w:r w:rsidRPr="005A54E6">
              <w:rPr>
                <w:rFonts w:ascii="仿宋_GB2312" w:eastAsia="仿宋_GB2312" w:hAnsi="宋体" w:cs="宋体" w:hint="eastAsia"/>
                <w:bCs/>
                <w:kern w:val="0"/>
                <w:sz w:val="24"/>
              </w:rPr>
              <w:t>（简要）：</w:t>
            </w:r>
            <w:r w:rsidR="005C044A" w:rsidRPr="004E1591">
              <w:rPr>
                <w:rFonts w:ascii="仿宋_GB2312" w:eastAsia="仿宋_GB2312" w:hAnsi="宋体" w:cs="宋体" w:hint="eastAsia"/>
                <w:bCs/>
                <w:kern w:val="0"/>
                <w:sz w:val="28"/>
                <w:szCs w:val="28"/>
              </w:rPr>
              <w:t>松原市宁江区春峰种植专业合作社位于大洼镇民乐村，2019年经营</w:t>
            </w:r>
            <w:r w:rsidR="004E1591" w:rsidRPr="004E1591">
              <w:rPr>
                <w:rFonts w:ascii="仿宋_GB2312" w:eastAsia="仿宋_GB2312" w:hAnsi="宋体" w:cs="宋体" w:hint="eastAsia"/>
                <w:bCs/>
                <w:kern w:val="0"/>
                <w:sz w:val="28"/>
                <w:szCs w:val="28"/>
              </w:rPr>
              <w:t>耕地面积888.15公顷，其中</w:t>
            </w:r>
            <w:r w:rsidR="004438DF" w:rsidRPr="004E1591">
              <w:rPr>
                <w:rFonts w:ascii="仿宋_GB2312" w:eastAsia="仿宋_GB2312" w:hAnsi="宋体" w:cs="宋体" w:hint="eastAsia"/>
                <w:bCs/>
                <w:kern w:val="0"/>
                <w:sz w:val="28"/>
                <w:szCs w:val="28"/>
              </w:rPr>
              <w:t>水肥一体化</w:t>
            </w:r>
            <w:r w:rsidR="005C044A" w:rsidRPr="004E1591">
              <w:rPr>
                <w:rFonts w:ascii="仿宋_GB2312" w:eastAsia="仿宋_GB2312" w:hAnsi="宋体" w:cs="宋体" w:hint="eastAsia"/>
                <w:bCs/>
                <w:kern w:val="0"/>
                <w:sz w:val="28"/>
                <w:szCs w:val="28"/>
              </w:rPr>
              <w:t>耕地面积为</w:t>
            </w:r>
            <w:r w:rsidR="00B52795">
              <w:rPr>
                <w:rFonts w:ascii="仿宋_GB2312" w:eastAsia="仿宋_GB2312" w:hAnsi="宋体" w:cs="宋体" w:hint="eastAsia"/>
                <w:bCs/>
                <w:kern w:val="0"/>
                <w:sz w:val="28"/>
                <w:szCs w:val="28"/>
              </w:rPr>
              <w:t>880.97</w:t>
            </w:r>
            <w:r w:rsidR="005C044A" w:rsidRPr="004E1591">
              <w:rPr>
                <w:rFonts w:ascii="仿宋_GB2312" w:eastAsia="仿宋_GB2312" w:hAnsi="宋体" w:cs="宋体" w:hint="eastAsia"/>
                <w:bCs/>
                <w:kern w:val="0"/>
                <w:sz w:val="28"/>
                <w:szCs w:val="28"/>
              </w:rPr>
              <w:t>公顷，基于</w:t>
            </w:r>
            <w:r w:rsidR="004438DF" w:rsidRPr="004E1591">
              <w:rPr>
                <w:rFonts w:ascii="仿宋_GB2312" w:eastAsia="仿宋_GB2312" w:hAnsi="宋体" w:cs="宋体" w:hint="eastAsia"/>
                <w:bCs/>
                <w:kern w:val="0"/>
                <w:sz w:val="28"/>
                <w:szCs w:val="28"/>
              </w:rPr>
              <w:t>耕种模式及耕种面积</w:t>
            </w:r>
            <w:r w:rsidR="004E1591" w:rsidRPr="004E1591">
              <w:rPr>
                <w:rFonts w:ascii="仿宋_GB2312" w:eastAsia="仿宋_GB2312" w:hAnsi="宋体" w:cs="宋体" w:hint="eastAsia"/>
                <w:bCs/>
                <w:kern w:val="0"/>
                <w:sz w:val="28"/>
                <w:szCs w:val="28"/>
              </w:rPr>
              <w:t>考虑</w:t>
            </w:r>
            <w:r w:rsidR="005C044A" w:rsidRPr="004E1591">
              <w:rPr>
                <w:rFonts w:ascii="仿宋_GB2312" w:eastAsia="仿宋_GB2312" w:hAnsi="宋体" w:cs="宋体" w:hint="eastAsia"/>
                <w:bCs/>
                <w:kern w:val="0"/>
                <w:sz w:val="28"/>
                <w:szCs w:val="28"/>
              </w:rPr>
              <w:t>，松原市宁江区春峰种植专业合作社于2019年3月18日一次性购置10台卷盘式喷灌机用于</w:t>
            </w:r>
            <w:r w:rsidR="004438DF" w:rsidRPr="004E1591">
              <w:rPr>
                <w:rFonts w:ascii="仿宋_GB2312" w:eastAsia="仿宋_GB2312" w:hAnsi="宋体" w:cs="宋体" w:hint="eastAsia"/>
                <w:bCs/>
                <w:kern w:val="0"/>
                <w:sz w:val="28"/>
                <w:szCs w:val="28"/>
              </w:rPr>
              <w:t>水肥一体化耕地作业</w:t>
            </w:r>
            <w:r w:rsidR="005C044A" w:rsidRPr="004E1591">
              <w:rPr>
                <w:rFonts w:ascii="仿宋_GB2312" w:eastAsia="仿宋_GB2312" w:hAnsi="宋体" w:cs="宋体" w:hint="eastAsia"/>
                <w:bCs/>
                <w:kern w:val="0"/>
                <w:sz w:val="28"/>
                <w:szCs w:val="28"/>
              </w:rPr>
              <w:t>。</w:t>
            </w:r>
          </w:p>
          <w:p w:rsidR="005C044A" w:rsidRDefault="005C044A" w:rsidP="00A8513B">
            <w:pPr>
              <w:widowControl/>
              <w:rPr>
                <w:rFonts w:ascii="仿宋_GB2312" w:eastAsia="仿宋_GB2312" w:hAnsi="宋体" w:cs="宋体"/>
                <w:bCs/>
                <w:kern w:val="0"/>
                <w:sz w:val="24"/>
              </w:rPr>
            </w:pPr>
          </w:p>
          <w:p w:rsidR="00A8513B" w:rsidRDefault="00A8513B" w:rsidP="00A8513B">
            <w:pPr>
              <w:widowControl/>
              <w:ind w:firstLineChars="2500" w:firstLine="6000"/>
              <w:rPr>
                <w:rFonts w:ascii="仿宋_GB2312" w:eastAsia="仿宋_GB2312" w:hAnsi="宋体" w:cs="宋体"/>
                <w:bCs/>
                <w:kern w:val="0"/>
                <w:sz w:val="24"/>
              </w:rPr>
            </w:pPr>
            <w:r>
              <w:rPr>
                <w:rFonts w:ascii="仿宋_GB2312" w:eastAsia="仿宋_GB2312" w:hAnsi="宋体" w:cs="宋体" w:hint="eastAsia"/>
                <w:bCs/>
                <w:kern w:val="0"/>
                <w:sz w:val="24"/>
              </w:rPr>
              <w:t>宁江区农机购置补贴领导小组（盖章）</w:t>
            </w:r>
          </w:p>
          <w:p w:rsidR="00A8513B" w:rsidRDefault="00A8513B" w:rsidP="00A8513B">
            <w:pPr>
              <w:widowControl/>
              <w:ind w:firstLineChars="2500" w:firstLine="6000"/>
              <w:rPr>
                <w:rFonts w:ascii="仿宋_GB2312" w:eastAsia="仿宋_GB2312" w:hAnsi="宋体" w:cs="宋体"/>
                <w:bCs/>
                <w:kern w:val="0"/>
                <w:sz w:val="24"/>
              </w:rPr>
            </w:pPr>
          </w:p>
          <w:p w:rsidR="00A8513B" w:rsidRPr="005A54E6" w:rsidRDefault="00A8513B" w:rsidP="00A8513B">
            <w:pPr>
              <w:widowControl/>
              <w:ind w:firstLineChars="2850" w:firstLine="6840"/>
              <w:rPr>
                <w:rFonts w:ascii="仿宋_GB2312" w:eastAsia="仿宋_GB2312" w:hAnsi="宋体" w:cs="宋体"/>
                <w:bCs/>
                <w:kern w:val="0"/>
                <w:sz w:val="28"/>
                <w:szCs w:val="28"/>
              </w:rPr>
            </w:pPr>
            <w:r>
              <w:rPr>
                <w:rFonts w:ascii="仿宋_GB2312" w:eastAsia="仿宋_GB2312" w:hAnsi="宋体" w:cs="宋体" w:hint="eastAsia"/>
                <w:bCs/>
                <w:kern w:val="0"/>
                <w:sz w:val="24"/>
              </w:rPr>
              <w:t>2019年   月   日</w:t>
            </w:r>
          </w:p>
        </w:tc>
      </w:tr>
    </w:tbl>
    <w:p w:rsidR="005C044A" w:rsidRDefault="005C044A" w:rsidP="00A8513B">
      <w:pPr>
        <w:rPr>
          <w:rFonts w:ascii="宋体" w:hAnsi="宋体"/>
          <w:sz w:val="28"/>
          <w:szCs w:val="28"/>
        </w:rPr>
      </w:pPr>
    </w:p>
    <w:p w:rsidR="00A8513B" w:rsidRPr="005A54E6" w:rsidRDefault="00A8513B" w:rsidP="00A8513B">
      <w:pPr>
        <w:rPr>
          <w:rFonts w:ascii="宋体"/>
          <w:sz w:val="32"/>
          <w:szCs w:val="32"/>
        </w:rPr>
      </w:pPr>
      <w:r w:rsidRPr="005A54E6">
        <w:rPr>
          <w:rFonts w:ascii="宋体" w:hAnsi="宋体" w:hint="eastAsia"/>
          <w:sz w:val="32"/>
          <w:szCs w:val="32"/>
        </w:rPr>
        <w:lastRenderedPageBreak/>
        <w:t>附件</w:t>
      </w:r>
      <w:r w:rsidR="00AB59C2">
        <w:rPr>
          <w:rFonts w:ascii="宋体" w:hAnsi="宋体" w:hint="eastAsia"/>
          <w:sz w:val="32"/>
          <w:szCs w:val="32"/>
        </w:rPr>
        <w:t>6</w:t>
      </w:r>
      <w:r w:rsidRPr="005A54E6">
        <w:rPr>
          <w:rFonts w:ascii="宋体" w:hAnsi="宋体" w:hint="eastAsia"/>
          <w:sz w:val="32"/>
          <w:szCs w:val="32"/>
        </w:rPr>
        <w:t>：</w:t>
      </w:r>
    </w:p>
    <w:p w:rsidR="00A8513B" w:rsidRPr="005A54E6" w:rsidRDefault="00A8513B" w:rsidP="00A8513B">
      <w:pPr>
        <w:spacing w:line="600" w:lineRule="exact"/>
        <w:ind w:firstLineChars="300" w:firstLine="1080"/>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Pr>
          <w:rFonts w:ascii="宋体" w:hAnsi="宋体" w:hint="eastAsia"/>
          <w:sz w:val="36"/>
          <w:szCs w:val="36"/>
        </w:rPr>
        <w:t>9</w:t>
      </w:r>
      <w:r w:rsidRPr="005A54E6">
        <w:rPr>
          <w:rFonts w:ascii="宋体" w:hAnsi="宋体" w:hint="eastAsia"/>
          <w:sz w:val="36"/>
          <w:szCs w:val="36"/>
        </w:rPr>
        <w:t>年农机购置补贴异地购机承诺书</w:t>
      </w:r>
    </w:p>
    <w:p w:rsidR="00A8513B" w:rsidRPr="005A54E6" w:rsidRDefault="00A8513B" w:rsidP="00A8513B">
      <w:pPr>
        <w:spacing w:line="480" w:lineRule="exact"/>
        <w:rPr>
          <w:sz w:val="20"/>
          <w:szCs w:val="20"/>
        </w:rPr>
      </w:pPr>
      <w:r w:rsidRPr="005A54E6">
        <w:rPr>
          <w:rFonts w:hint="eastAsia"/>
          <w:sz w:val="20"/>
          <w:szCs w:val="20"/>
        </w:rPr>
        <w:t>购机者姓名</w:t>
      </w:r>
      <w:r w:rsidRPr="005A54E6">
        <w:rPr>
          <w:rFonts w:hint="eastAsia"/>
          <w:position w:val="2"/>
          <w:sz w:val="20"/>
          <w:szCs w:val="20"/>
        </w:rPr>
        <w:t>（</w:t>
      </w:r>
      <w:r>
        <w:rPr>
          <w:rFonts w:hint="eastAsia"/>
          <w:position w:val="2"/>
          <w:sz w:val="20"/>
          <w:szCs w:val="20"/>
        </w:rPr>
        <w:t>单位</w:t>
      </w:r>
      <w:r w:rsidRPr="005A54E6">
        <w:rPr>
          <w:rFonts w:hint="eastAsia"/>
          <w:position w:val="2"/>
          <w:sz w:val="20"/>
          <w:szCs w:val="20"/>
        </w:rPr>
        <w:t>名称）</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A8513B" w:rsidRPr="005A54E6" w:rsidRDefault="00A8513B" w:rsidP="00A8513B">
      <w:pPr>
        <w:spacing w:line="480" w:lineRule="exact"/>
        <w:rPr>
          <w:sz w:val="20"/>
          <w:szCs w:val="20"/>
        </w:rPr>
      </w:pPr>
      <w:r w:rsidRPr="005A54E6">
        <w:rPr>
          <w:rFonts w:hint="eastAsia"/>
          <w:sz w:val="20"/>
          <w:szCs w:val="20"/>
        </w:rPr>
        <w:t>身份证号码</w:t>
      </w:r>
      <w:r w:rsidRPr="005A54E6">
        <w:rPr>
          <w:rFonts w:hint="eastAsia"/>
          <w:position w:val="2"/>
          <w:sz w:val="20"/>
          <w:szCs w:val="20"/>
        </w:rPr>
        <w:t>（组织代码）</w:t>
      </w:r>
      <w:r w:rsidRPr="005A54E6">
        <w:rPr>
          <w:rFonts w:hint="eastAsia"/>
          <w:sz w:val="20"/>
          <w:szCs w:val="20"/>
        </w:rPr>
        <w:t>：</w:t>
      </w:r>
      <w:r w:rsidRPr="005A54E6">
        <w:rPr>
          <w:position w:val="2"/>
          <w:sz w:val="20"/>
          <w:szCs w:val="20"/>
        </w:rPr>
        <w:t xml:space="preserve"> </w:t>
      </w:r>
      <w:r w:rsidRPr="005A54E6">
        <w:rPr>
          <w:sz w:val="20"/>
          <w:szCs w:val="20"/>
        </w:rPr>
        <w:t xml:space="preserve">                                     </w:t>
      </w:r>
    </w:p>
    <w:p w:rsidR="00A8513B" w:rsidRPr="005A54E6" w:rsidRDefault="00A8513B" w:rsidP="00A8513B">
      <w:pPr>
        <w:spacing w:line="480" w:lineRule="exact"/>
        <w:rPr>
          <w:rFonts w:ascii="仿宋_GB2312" w:eastAsia="仿宋_GB2312" w:hAnsi="宋体" w:cs="宋体"/>
          <w:kern w:val="0"/>
          <w:szCs w:val="21"/>
        </w:rPr>
      </w:pPr>
      <w:r w:rsidRPr="005A54E6">
        <w:rPr>
          <w:rFonts w:ascii="仿宋_GB2312" w:eastAsia="仿宋_GB2312" w:hAnsi="宋体" w:cs="宋体" w:hint="eastAsia"/>
          <w:bCs/>
          <w:kern w:val="0"/>
          <w:szCs w:val="21"/>
        </w:rPr>
        <w:t>地</w:t>
      </w:r>
      <w:r w:rsidRPr="005A54E6">
        <w:rPr>
          <w:rFonts w:ascii="仿宋_GB2312" w:eastAsia="仿宋_GB2312" w:hAnsi="宋体" w:cs="宋体"/>
          <w:bCs/>
          <w:kern w:val="0"/>
          <w:szCs w:val="21"/>
        </w:rPr>
        <w:t xml:space="preserve"> </w:t>
      </w:r>
      <w:r w:rsidRPr="005A54E6">
        <w:rPr>
          <w:rFonts w:ascii="仿宋_GB2312" w:eastAsia="仿宋_GB2312" w:hAnsi="宋体" w:cs="宋体" w:hint="eastAsia"/>
          <w:bCs/>
          <w:kern w:val="0"/>
          <w:szCs w:val="21"/>
        </w:rPr>
        <w:t>址：</w:t>
      </w:r>
      <w:r w:rsidRPr="005A54E6">
        <w:rPr>
          <w:rFonts w:ascii="宋体" w:hAnsi="宋体"/>
          <w:szCs w:val="21"/>
        </w:rPr>
        <w:t xml:space="preserve">                  </w:t>
      </w:r>
      <w:r w:rsidRPr="005A54E6">
        <w:rPr>
          <w:rFonts w:ascii="宋体" w:hAnsi="宋体" w:hint="eastAsia"/>
          <w:szCs w:val="21"/>
        </w:rPr>
        <w:t>镇（乡、街）</w:t>
      </w:r>
      <w:r w:rsidRPr="005A54E6">
        <w:rPr>
          <w:rFonts w:ascii="宋体" w:hAnsi="宋体"/>
          <w:szCs w:val="21"/>
        </w:rPr>
        <w:t xml:space="preserve">               </w:t>
      </w:r>
      <w:r w:rsidRPr="005A54E6">
        <w:rPr>
          <w:rFonts w:ascii="宋体" w:hAnsi="宋体" w:hint="eastAsia"/>
          <w:szCs w:val="21"/>
        </w:rPr>
        <w:t>村</w:t>
      </w:r>
      <w:r w:rsidRPr="005A54E6">
        <w:rPr>
          <w:rFonts w:ascii="宋体" w:hAnsi="宋体"/>
          <w:szCs w:val="21"/>
        </w:rPr>
        <w:t xml:space="preserve">     </w:t>
      </w:r>
    </w:p>
    <w:p w:rsidR="00A8513B" w:rsidRPr="00D61C0D" w:rsidRDefault="00A8513B" w:rsidP="00A8513B">
      <w:pPr>
        <w:ind w:firstLineChars="200" w:firstLine="420"/>
        <w:rPr>
          <w:rFonts w:ascii="宋体"/>
          <w:szCs w:val="21"/>
        </w:rPr>
      </w:pPr>
      <w:r w:rsidRPr="00D61C0D">
        <w:rPr>
          <w:rFonts w:ascii="宋体" w:hAnsi="宋体" w:hint="eastAsia"/>
          <w:kern w:val="0"/>
          <w:szCs w:val="21"/>
        </w:rPr>
        <w:t>我（我单位）</w:t>
      </w:r>
      <w:r w:rsidRPr="00D61C0D">
        <w:rPr>
          <w:rFonts w:ascii="宋体" w:hAnsi="宋体" w:hint="eastAsia"/>
          <w:szCs w:val="21"/>
        </w:rPr>
        <w:t>向宁江区农机部门申请</w:t>
      </w:r>
      <w:r w:rsidRPr="00D61C0D">
        <w:rPr>
          <w:rFonts w:ascii="宋体" w:hAnsi="宋体"/>
          <w:szCs w:val="21"/>
        </w:rPr>
        <w:t>201</w:t>
      </w:r>
      <w:r w:rsidRPr="00D61C0D">
        <w:rPr>
          <w:rFonts w:ascii="宋体" w:hAnsi="宋体" w:hint="eastAsia"/>
          <w:szCs w:val="21"/>
        </w:rPr>
        <w:t>9年农机购置补贴，现作出如下承诺：</w:t>
      </w:r>
    </w:p>
    <w:p w:rsidR="00A8513B" w:rsidRPr="00D61C0D" w:rsidRDefault="00A8513B" w:rsidP="00A8513B">
      <w:pPr>
        <w:ind w:firstLineChars="196" w:firstLine="412"/>
        <w:jc w:val="left"/>
        <w:rPr>
          <w:rFonts w:ascii="宋体"/>
          <w:szCs w:val="21"/>
        </w:rPr>
      </w:pPr>
      <w:r w:rsidRPr="00D61C0D">
        <w:rPr>
          <w:rFonts w:ascii="宋体" w:hAnsi="宋体"/>
          <w:szCs w:val="21"/>
        </w:rPr>
        <w:t>1.</w:t>
      </w:r>
      <w:r w:rsidRPr="00D61C0D">
        <w:rPr>
          <w:rFonts w:ascii="宋体" w:hAnsi="宋体" w:hint="eastAsia"/>
          <w:szCs w:val="21"/>
        </w:rPr>
        <w:t xml:space="preserve"> 办理农机购置补贴的工作人员已向本人（我单位）详细解释农机购置补贴政策，本人（我单位）已知晓、理解（包括但不限于）</w:t>
      </w:r>
      <w:r w:rsidRPr="00D61C0D">
        <w:rPr>
          <w:rFonts w:ascii="宋体" w:hAnsi="宋体"/>
          <w:szCs w:val="21"/>
        </w:rPr>
        <w:t>201</w:t>
      </w:r>
      <w:r w:rsidRPr="00D61C0D">
        <w:rPr>
          <w:rFonts w:ascii="宋体" w:hAnsi="宋体" w:hint="eastAsia"/>
          <w:szCs w:val="21"/>
        </w:rPr>
        <w:t>9年宁江区农机购置补贴政策，并对此无任何异议。</w:t>
      </w:r>
    </w:p>
    <w:p w:rsidR="00A8513B" w:rsidRPr="00FA4B7A" w:rsidRDefault="00A8513B" w:rsidP="00A8513B">
      <w:pPr>
        <w:ind w:firstLineChars="200" w:firstLine="420"/>
        <w:rPr>
          <w:rFonts w:ascii="宋体"/>
          <w:szCs w:val="21"/>
        </w:rPr>
      </w:pPr>
      <w:r w:rsidRPr="00FA4B7A">
        <w:rPr>
          <w:rFonts w:ascii="宋体" w:hAnsi="宋体"/>
          <w:szCs w:val="21"/>
        </w:rPr>
        <w:t>2.</w:t>
      </w:r>
      <w:r w:rsidRPr="00FA4B7A">
        <w:rPr>
          <w:rFonts w:ascii="宋体" w:hAnsi="宋体" w:hint="eastAsia"/>
          <w:szCs w:val="21"/>
        </w:rPr>
        <w:t>本人（我单位），年收入（经营收入）长期稳定在</w:t>
      </w:r>
      <w:r w:rsidRPr="00FA4B7A">
        <w:rPr>
          <w:rFonts w:ascii="宋体" w:hAnsi="宋体"/>
          <w:szCs w:val="21"/>
          <w:u w:val="single"/>
        </w:rPr>
        <w:t xml:space="preserve">           </w:t>
      </w:r>
      <w:r w:rsidRPr="00FA4B7A">
        <w:rPr>
          <w:rFonts w:ascii="宋体" w:hAnsi="宋体" w:hint="eastAsia"/>
          <w:szCs w:val="21"/>
        </w:rPr>
        <w:t>万元以上，</w:t>
      </w:r>
      <w:r w:rsidRPr="00FA4B7A">
        <w:rPr>
          <w:rFonts w:ascii="宋体" w:hAnsi="宋体"/>
          <w:szCs w:val="21"/>
        </w:rPr>
        <w:t>201</w:t>
      </w:r>
      <w:r w:rsidRPr="00FA4B7A">
        <w:rPr>
          <w:rFonts w:ascii="宋体" w:hAnsi="宋体" w:hint="eastAsia"/>
          <w:szCs w:val="21"/>
        </w:rPr>
        <w:t>8、</w:t>
      </w:r>
      <w:r w:rsidRPr="00FA4B7A">
        <w:rPr>
          <w:rFonts w:ascii="宋体" w:hAnsi="宋体"/>
          <w:szCs w:val="21"/>
        </w:rPr>
        <w:t>201</w:t>
      </w:r>
      <w:r w:rsidRPr="00FA4B7A">
        <w:rPr>
          <w:rFonts w:ascii="宋体" w:hAnsi="宋体" w:hint="eastAsia"/>
          <w:szCs w:val="21"/>
        </w:rPr>
        <w:t>9年分别在</w:t>
      </w:r>
      <w:r w:rsidRPr="00FA4B7A">
        <w:rPr>
          <w:rFonts w:ascii="宋体" w:hAnsi="宋体"/>
          <w:szCs w:val="21"/>
          <w:u w:val="single"/>
        </w:rPr>
        <w:t xml:space="preserve">           </w:t>
      </w:r>
      <w:r w:rsidRPr="00FA4B7A">
        <w:rPr>
          <w:rFonts w:ascii="宋体" w:hAnsi="宋体" w:hint="eastAsia"/>
          <w:szCs w:val="21"/>
        </w:rPr>
        <w:t>实际（承包及农业机械服务）经营耕地面积</w:t>
      </w:r>
      <w:r w:rsidRPr="00FA4B7A">
        <w:rPr>
          <w:rFonts w:ascii="宋体" w:hAnsi="宋体"/>
          <w:szCs w:val="21"/>
        </w:rPr>
        <w:t xml:space="preserve"> </w:t>
      </w:r>
      <w:r w:rsidRPr="00FA4B7A">
        <w:rPr>
          <w:rFonts w:ascii="宋体" w:hAnsi="宋体"/>
          <w:szCs w:val="21"/>
          <w:u w:val="single"/>
        </w:rPr>
        <w:t xml:space="preserve">          </w:t>
      </w:r>
      <w:r w:rsidRPr="00FA4B7A">
        <w:rPr>
          <w:rFonts w:ascii="宋体" w:hAnsi="宋体" w:hint="eastAsia"/>
          <w:szCs w:val="21"/>
        </w:rPr>
        <w:t>公顷、</w:t>
      </w:r>
      <w:r w:rsidRPr="00FA4B7A">
        <w:rPr>
          <w:rFonts w:ascii="宋体" w:hAnsi="宋体" w:hint="eastAsia"/>
          <w:szCs w:val="21"/>
          <w:u w:val="single"/>
        </w:rPr>
        <w:t xml:space="preserve">      </w:t>
      </w:r>
      <w:r w:rsidRPr="00FA4B7A">
        <w:rPr>
          <w:rFonts w:ascii="宋体" w:hAnsi="宋体" w:hint="eastAsia"/>
          <w:szCs w:val="21"/>
        </w:rPr>
        <w:t>公顷。</w:t>
      </w:r>
    </w:p>
    <w:p w:rsidR="00A8513B" w:rsidRPr="00D61C0D" w:rsidRDefault="00A8513B" w:rsidP="00A8513B">
      <w:pPr>
        <w:ind w:firstLineChars="200" w:firstLine="420"/>
        <w:rPr>
          <w:rFonts w:ascii="宋体"/>
          <w:szCs w:val="21"/>
        </w:rPr>
      </w:pPr>
      <w:r w:rsidRPr="00D61C0D">
        <w:rPr>
          <w:rFonts w:ascii="宋体" w:hAnsi="宋体" w:hint="eastAsia"/>
          <w:szCs w:val="21"/>
        </w:rPr>
        <w:t>3</w:t>
      </w:r>
      <w:r w:rsidRPr="00D61C0D">
        <w:rPr>
          <w:rFonts w:ascii="宋体" w:hAnsi="宋体"/>
          <w:szCs w:val="21"/>
        </w:rPr>
        <w:t>.</w:t>
      </w:r>
      <w:r w:rsidRPr="00D61C0D">
        <w:rPr>
          <w:rFonts w:ascii="宋体" w:hAnsi="宋体" w:hint="eastAsia"/>
          <w:szCs w:val="21"/>
        </w:rPr>
        <w:t>本人（我单位）申请农机购置补贴符合农机购置补贴政策，购置的补贴机具完全仅限本人（我单位）满足自身发展农业生产需要。</w:t>
      </w:r>
    </w:p>
    <w:p w:rsidR="00A8513B" w:rsidRPr="00D61C0D" w:rsidRDefault="00A8513B" w:rsidP="00A8513B">
      <w:pPr>
        <w:ind w:firstLineChars="196" w:firstLine="412"/>
        <w:jc w:val="left"/>
        <w:rPr>
          <w:rFonts w:ascii="宋体"/>
          <w:szCs w:val="21"/>
        </w:rPr>
      </w:pPr>
      <w:r w:rsidRPr="00D61C0D">
        <w:rPr>
          <w:rFonts w:ascii="宋体" w:hAnsi="宋体" w:hint="eastAsia"/>
          <w:szCs w:val="21"/>
        </w:rPr>
        <w:t>4</w:t>
      </w:r>
      <w:r w:rsidRPr="00D61C0D">
        <w:rPr>
          <w:rFonts w:ascii="宋体" w:hAnsi="宋体"/>
          <w:szCs w:val="21"/>
        </w:rPr>
        <w:t>.</w:t>
      </w:r>
      <w:r w:rsidRPr="00D61C0D">
        <w:rPr>
          <w:rFonts w:ascii="宋体" w:hAnsi="宋体" w:hint="eastAsia"/>
          <w:szCs w:val="21"/>
        </w:rPr>
        <w:t>本人（我单位）将严格遵守国家法律法规、吉林省及宁江区农机购置补贴政策，以自己的真实身份购置《农机购置补贴资金申请表》所记载的机具；不存在借用他人名义或者帮助他人购买补贴机具的现象；不存在联合农机生产企业或者补贴产品经销企业或者其他购机者</w:t>
      </w:r>
      <w:r w:rsidRPr="00D61C0D">
        <w:rPr>
          <w:rFonts w:ascii="宋体" w:hAnsi="宋体" w:hint="eastAsia"/>
          <w:kern w:val="0"/>
          <w:szCs w:val="21"/>
        </w:rPr>
        <w:t>虚购报补、重复报补、以小抵大，</w:t>
      </w:r>
      <w:r w:rsidRPr="00D61C0D">
        <w:rPr>
          <w:rFonts w:ascii="宋体" w:hAnsi="宋体" w:hint="eastAsia"/>
          <w:szCs w:val="21"/>
        </w:rPr>
        <w:t>“</w:t>
      </w:r>
      <w:r w:rsidRPr="00D61C0D">
        <w:rPr>
          <w:rFonts w:hint="eastAsia"/>
          <w:szCs w:val="21"/>
        </w:rPr>
        <w:t>骗补、套补</w:t>
      </w:r>
      <w:r w:rsidRPr="00D61C0D">
        <w:rPr>
          <w:rFonts w:ascii="宋体" w:hAnsi="宋体" w:hint="eastAsia"/>
          <w:szCs w:val="21"/>
        </w:rPr>
        <w:t>”</w:t>
      </w:r>
      <w:r w:rsidRPr="00D61C0D">
        <w:rPr>
          <w:rFonts w:ascii="宋体" w:hAnsi="宋体" w:hint="eastAsia"/>
          <w:kern w:val="0"/>
          <w:szCs w:val="21"/>
        </w:rPr>
        <w:t>国家补贴资金行为；</w:t>
      </w:r>
      <w:r w:rsidRPr="00D61C0D">
        <w:rPr>
          <w:rFonts w:ascii="宋体" w:hAnsi="宋体" w:hint="eastAsia"/>
          <w:szCs w:val="21"/>
        </w:rPr>
        <w:t>不会出现私自“</w:t>
      </w:r>
      <w:r w:rsidRPr="00D61C0D">
        <w:rPr>
          <w:rFonts w:hint="eastAsia"/>
          <w:szCs w:val="21"/>
        </w:rPr>
        <w:t>退（换）货</w:t>
      </w:r>
      <w:r w:rsidRPr="00D61C0D">
        <w:rPr>
          <w:rFonts w:ascii="宋体" w:hAnsi="宋体" w:hint="eastAsia"/>
          <w:szCs w:val="21"/>
        </w:rPr>
        <w:t>”、违法违规处置补贴机具等行为。</w:t>
      </w:r>
    </w:p>
    <w:p w:rsidR="00A8513B" w:rsidRPr="00D61C0D" w:rsidRDefault="00A8513B" w:rsidP="00A8513B">
      <w:pPr>
        <w:ind w:firstLineChars="196" w:firstLine="412"/>
        <w:jc w:val="left"/>
        <w:rPr>
          <w:rFonts w:ascii="宋体"/>
          <w:szCs w:val="21"/>
        </w:rPr>
      </w:pPr>
      <w:r w:rsidRPr="00D61C0D">
        <w:rPr>
          <w:rFonts w:ascii="宋体" w:hAnsi="宋体" w:hint="eastAsia"/>
          <w:szCs w:val="21"/>
        </w:rPr>
        <w:t>本人（我单位）愿对自主购机行为和购买机具的真实性负责，承担相应责任义务；愿对提交的农机购置补贴相关申请资料的真实性、完整性和有效性承担法律责任。如本人（我单位）的购机行为存在违反农机购置补贴政策情况，愿自行独立承担由此带来的一切法律责任。</w:t>
      </w:r>
    </w:p>
    <w:p w:rsidR="00A8513B" w:rsidRPr="00D61C0D" w:rsidRDefault="00A8513B" w:rsidP="00A8513B">
      <w:pPr>
        <w:ind w:firstLineChars="196" w:firstLine="412"/>
        <w:jc w:val="left"/>
        <w:rPr>
          <w:rFonts w:ascii="宋体"/>
          <w:szCs w:val="21"/>
        </w:rPr>
      </w:pPr>
      <w:r w:rsidRPr="00D61C0D">
        <w:rPr>
          <w:rFonts w:ascii="宋体" w:hAnsi="宋体" w:hint="eastAsia"/>
          <w:szCs w:val="21"/>
        </w:rPr>
        <w:t>5</w:t>
      </w:r>
      <w:r w:rsidRPr="00D61C0D">
        <w:rPr>
          <w:rFonts w:ascii="宋体" w:hAnsi="宋体"/>
          <w:szCs w:val="21"/>
        </w:rPr>
        <w:t>.</w:t>
      </w:r>
      <w:r w:rsidRPr="00D61C0D">
        <w:rPr>
          <w:rFonts w:ascii="宋体" w:hAnsi="宋体" w:hint="eastAsia"/>
          <w:szCs w:val="21"/>
        </w:rPr>
        <w:t>本人（我单位）将按照《宁江区2019年农机购置补贴机具核验规程（试行）》要求自愿接受机具核验，并积极配合农机、财政部门的核验（抽查）。</w:t>
      </w:r>
      <w:r w:rsidRPr="00D61C0D">
        <w:rPr>
          <w:rFonts w:ascii="宋体" w:hAnsi="宋体" w:cs="宋体" w:hint="eastAsia"/>
          <w:spacing w:val="-2"/>
          <w:kern w:val="0"/>
          <w:szCs w:val="21"/>
        </w:rPr>
        <w:t>购置牌证管理机具提前向</w:t>
      </w:r>
      <w:r w:rsidRPr="00D61C0D">
        <w:rPr>
          <w:rFonts w:ascii="宋体" w:hAnsi="宋体" w:hint="eastAsia"/>
          <w:szCs w:val="21"/>
        </w:rPr>
        <w:t>当地农机安全监理机构申请办理牌证。</w:t>
      </w:r>
    </w:p>
    <w:p w:rsidR="00A8513B" w:rsidRPr="00D61C0D" w:rsidRDefault="00A8513B" w:rsidP="00A8513B">
      <w:pPr>
        <w:ind w:firstLineChars="196" w:firstLine="412"/>
        <w:jc w:val="left"/>
        <w:rPr>
          <w:rFonts w:ascii="宋体"/>
          <w:szCs w:val="21"/>
        </w:rPr>
      </w:pPr>
      <w:r w:rsidRPr="00D61C0D">
        <w:rPr>
          <w:rFonts w:ascii="宋体" w:hAnsi="宋体" w:hint="eastAsia"/>
          <w:szCs w:val="21"/>
        </w:rPr>
        <w:t>本人（我单位）郑重承诺，上述内容是本人（我单位）的真实意思表示，没有受到任何外部因素的影响；一切违反农机购置补贴政策的行为，都有悖于本人（我单位）的真实意思表示，如果违背承诺，由此产生的一切责任均由本人（我单位）自行承担，与农机购置补贴管理部门无关。</w:t>
      </w:r>
    </w:p>
    <w:p w:rsidR="00A8513B" w:rsidRPr="00FA4B7A" w:rsidRDefault="00A8513B" w:rsidP="00A8513B">
      <w:pPr>
        <w:ind w:firstLineChars="200" w:firstLine="400"/>
        <w:rPr>
          <w:sz w:val="20"/>
          <w:szCs w:val="20"/>
        </w:rPr>
      </w:pPr>
    </w:p>
    <w:p w:rsidR="00A8513B" w:rsidRPr="005A54E6" w:rsidRDefault="00A8513B" w:rsidP="00A8513B">
      <w:pPr>
        <w:spacing w:line="480" w:lineRule="exact"/>
        <w:ind w:firstLineChars="100" w:firstLine="200"/>
        <w:rPr>
          <w:sz w:val="20"/>
          <w:szCs w:val="20"/>
        </w:rPr>
      </w:pPr>
      <w:r w:rsidRPr="005A54E6">
        <w:rPr>
          <w:rFonts w:hint="eastAsia"/>
          <w:sz w:val="20"/>
          <w:szCs w:val="20"/>
        </w:rPr>
        <w:t>所在地乡镇（公章）：</w:t>
      </w:r>
      <w:r w:rsidRPr="005A54E6">
        <w:rPr>
          <w:sz w:val="20"/>
          <w:szCs w:val="20"/>
        </w:rPr>
        <w:t xml:space="preserve">                             </w:t>
      </w:r>
      <w:r w:rsidRPr="005A54E6">
        <w:rPr>
          <w:rFonts w:hint="eastAsia"/>
          <w:sz w:val="20"/>
          <w:szCs w:val="20"/>
        </w:rPr>
        <w:t>所在地</w:t>
      </w:r>
      <w:r w:rsidRPr="005A54E6">
        <w:rPr>
          <w:sz w:val="20"/>
          <w:szCs w:val="20"/>
        </w:rPr>
        <w:t xml:space="preserve"> </w:t>
      </w:r>
      <w:r w:rsidRPr="005A54E6">
        <w:rPr>
          <w:rFonts w:hint="eastAsia"/>
          <w:sz w:val="20"/>
          <w:szCs w:val="20"/>
        </w:rPr>
        <w:t>村委会公章：</w:t>
      </w:r>
    </w:p>
    <w:p w:rsidR="00A8513B" w:rsidRPr="005A54E6" w:rsidRDefault="00A8513B" w:rsidP="00A8513B">
      <w:pPr>
        <w:spacing w:line="480" w:lineRule="exact"/>
        <w:ind w:firstLineChars="100" w:firstLine="200"/>
        <w:rPr>
          <w:sz w:val="20"/>
          <w:szCs w:val="20"/>
        </w:rPr>
      </w:pPr>
    </w:p>
    <w:p w:rsidR="00A8513B" w:rsidRPr="005A54E6" w:rsidRDefault="00A8513B" w:rsidP="00A8513B">
      <w:pPr>
        <w:spacing w:line="480" w:lineRule="exact"/>
        <w:ind w:firstLineChars="100" w:firstLine="200"/>
        <w:rPr>
          <w:sz w:val="20"/>
          <w:szCs w:val="20"/>
        </w:rPr>
      </w:pPr>
      <w:r w:rsidRPr="005A54E6">
        <w:rPr>
          <w:rFonts w:hint="eastAsia"/>
          <w:sz w:val="20"/>
          <w:szCs w:val="20"/>
        </w:rPr>
        <w:t>乡镇负责人签字：</w:t>
      </w:r>
      <w:r w:rsidRPr="005A54E6">
        <w:rPr>
          <w:sz w:val="20"/>
          <w:szCs w:val="20"/>
        </w:rPr>
        <w:t xml:space="preserve">                                </w:t>
      </w:r>
      <w:r w:rsidRPr="005A54E6">
        <w:rPr>
          <w:rFonts w:hint="eastAsia"/>
          <w:sz w:val="20"/>
          <w:szCs w:val="20"/>
        </w:rPr>
        <w:t>村委会主要负责人签字：</w:t>
      </w:r>
    </w:p>
    <w:p w:rsidR="00A8513B" w:rsidRPr="005A54E6" w:rsidRDefault="00A8513B" w:rsidP="00A8513B">
      <w:pPr>
        <w:spacing w:line="480" w:lineRule="exact"/>
        <w:ind w:firstLineChars="250" w:firstLine="500"/>
        <w:jc w:val="left"/>
        <w:rPr>
          <w:sz w:val="20"/>
          <w:szCs w:val="20"/>
        </w:rPr>
      </w:pPr>
      <w:r w:rsidRPr="005A54E6">
        <w:rPr>
          <w:sz w:val="20"/>
          <w:szCs w:val="20"/>
        </w:rPr>
        <w:t>201</w:t>
      </w:r>
      <w:r>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r w:rsidRPr="005A54E6">
        <w:rPr>
          <w:sz w:val="20"/>
          <w:szCs w:val="20"/>
        </w:rPr>
        <w:t xml:space="preserve">                               201</w:t>
      </w:r>
      <w:r>
        <w:rPr>
          <w:rFonts w:hint="eastAsia"/>
          <w:sz w:val="20"/>
          <w:szCs w:val="20"/>
        </w:rPr>
        <w:t>9</w:t>
      </w:r>
      <w:r w:rsidRPr="005A54E6">
        <w:rPr>
          <w:rFonts w:hint="eastAsia"/>
          <w:sz w:val="20"/>
          <w:szCs w:val="20"/>
        </w:rPr>
        <w:t>年</w:t>
      </w:r>
      <w:r w:rsidRPr="005A54E6">
        <w:rPr>
          <w:sz w:val="20"/>
          <w:szCs w:val="20"/>
        </w:rPr>
        <w:t xml:space="preserve">    </w:t>
      </w:r>
      <w:r w:rsidRPr="005A54E6">
        <w:rPr>
          <w:rFonts w:hint="eastAsia"/>
          <w:sz w:val="20"/>
          <w:szCs w:val="20"/>
        </w:rPr>
        <w:t>月</w:t>
      </w:r>
      <w:r w:rsidRPr="005A54E6">
        <w:rPr>
          <w:sz w:val="20"/>
          <w:szCs w:val="20"/>
        </w:rPr>
        <w:t xml:space="preserve">    </w:t>
      </w:r>
      <w:r w:rsidRPr="005A54E6">
        <w:rPr>
          <w:rFonts w:hint="eastAsia"/>
          <w:sz w:val="20"/>
          <w:szCs w:val="20"/>
        </w:rPr>
        <w:t>日</w:t>
      </w:r>
    </w:p>
    <w:p w:rsidR="00A8513B" w:rsidRPr="005A54E6" w:rsidRDefault="00A8513B" w:rsidP="00A8513B">
      <w:pPr>
        <w:spacing w:line="480" w:lineRule="exact"/>
        <w:jc w:val="left"/>
        <w:rPr>
          <w:sz w:val="20"/>
          <w:szCs w:val="20"/>
        </w:rPr>
      </w:pPr>
    </w:p>
    <w:p w:rsidR="00A8513B" w:rsidRPr="005A54E6" w:rsidRDefault="00A8513B" w:rsidP="00A8513B">
      <w:pPr>
        <w:spacing w:line="480" w:lineRule="exact"/>
        <w:jc w:val="left"/>
        <w:rPr>
          <w:rFonts w:ascii="宋体"/>
          <w:sz w:val="20"/>
          <w:szCs w:val="20"/>
        </w:rPr>
      </w:pPr>
      <w:r w:rsidRPr="005A54E6">
        <w:rPr>
          <w:rFonts w:hint="eastAsia"/>
          <w:sz w:val="20"/>
          <w:szCs w:val="20"/>
        </w:rPr>
        <w:t>购机者确认签字</w:t>
      </w:r>
      <w:r w:rsidRPr="005A54E6">
        <w:rPr>
          <w:rFonts w:ascii="宋体" w:hAnsi="宋体" w:hint="eastAsia"/>
          <w:sz w:val="20"/>
          <w:szCs w:val="20"/>
        </w:rPr>
        <w:t>：</w:t>
      </w:r>
      <w:r w:rsidRPr="005A54E6">
        <w:rPr>
          <w:sz w:val="20"/>
          <w:szCs w:val="20"/>
        </w:rPr>
        <w:t xml:space="preserve">                       </w:t>
      </w:r>
    </w:p>
    <w:p w:rsidR="00A8513B" w:rsidRPr="005A54E6" w:rsidRDefault="00A8513B" w:rsidP="00A8513B"/>
    <w:p w:rsidR="00A8513B" w:rsidRPr="005A54E6" w:rsidRDefault="00A8513B" w:rsidP="00A8513B">
      <w:r w:rsidRPr="005A54E6">
        <w:rPr>
          <w:rFonts w:hint="eastAsia"/>
        </w:rPr>
        <w:t>联系电话：</w:t>
      </w:r>
      <w:r w:rsidRPr="005A54E6">
        <w:t xml:space="preserve">                        </w:t>
      </w:r>
      <w:r>
        <w:rPr>
          <w:rFonts w:hint="eastAsia"/>
        </w:rPr>
        <w:t xml:space="preserve">     </w:t>
      </w:r>
      <w:r w:rsidRPr="005A54E6">
        <w:t xml:space="preserve"> </w:t>
      </w:r>
      <w:r w:rsidRPr="005A54E6">
        <w:rPr>
          <w:rFonts w:hint="eastAsia"/>
        </w:rPr>
        <w:t>签字日期：</w:t>
      </w:r>
      <w:r w:rsidRPr="005A54E6">
        <w:t xml:space="preserve">  201</w:t>
      </w:r>
      <w:r>
        <w:rPr>
          <w:rFonts w:hint="eastAsia"/>
        </w:rPr>
        <w:t>9</w:t>
      </w:r>
      <w:r w:rsidRPr="005A54E6">
        <w:t xml:space="preserve"> </w:t>
      </w:r>
      <w:r w:rsidRPr="005A54E6">
        <w:rPr>
          <w:rFonts w:hint="eastAsia"/>
        </w:rPr>
        <w:t>年</w:t>
      </w:r>
      <w:r w:rsidRPr="005A54E6">
        <w:t xml:space="preserve">      </w:t>
      </w:r>
      <w:r w:rsidRPr="005A54E6">
        <w:rPr>
          <w:rFonts w:hint="eastAsia"/>
        </w:rPr>
        <w:t>月</w:t>
      </w:r>
      <w:r w:rsidRPr="005A54E6">
        <w:t xml:space="preserve">      </w:t>
      </w:r>
      <w:r w:rsidRPr="005A54E6">
        <w:rPr>
          <w:rFonts w:hint="eastAsia"/>
        </w:rPr>
        <w:t>日</w:t>
      </w:r>
    </w:p>
    <w:p w:rsidR="00A8513B" w:rsidRDefault="00A8513B" w:rsidP="00A8513B">
      <w:pPr>
        <w:tabs>
          <w:tab w:val="left" w:pos="155"/>
          <w:tab w:val="center" w:pos="4422"/>
        </w:tabs>
        <w:spacing w:line="600" w:lineRule="exact"/>
        <w:rPr>
          <w:rFonts w:ascii="仿宋_GB2312" w:eastAsia="仿宋_GB2312"/>
          <w:sz w:val="32"/>
          <w:szCs w:val="32"/>
        </w:rPr>
      </w:pPr>
    </w:p>
    <w:p w:rsidR="00A8513B" w:rsidRDefault="00A8513B" w:rsidP="00A8513B">
      <w:pPr>
        <w:ind w:rightChars="-150" w:right="-315" w:firstLineChars="250" w:firstLine="525"/>
        <w:rPr>
          <w:rFonts w:ascii="宋体"/>
          <w:szCs w:val="21"/>
        </w:rPr>
      </w:pPr>
    </w:p>
    <w:p w:rsidR="00A8513B" w:rsidRPr="00A8513B" w:rsidRDefault="00A8513B" w:rsidP="00A8513B">
      <w:pPr>
        <w:tabs>
          <w:tab w:val="left" w:pos="155"/>
          <w:tab w:val="center" w:pos="4422"/>
        </w:tabs>
        <w:spacing w:line="600" w:lineRule="exact"/>
        <w:jc w:val="left"/>
        <w:rPr>
          <w:rFonts w:ascii="宋体" w:hAnsi="宋体"/>
          <w:sz w:val="32"/>
          <w:szCs w:val="32"/>
        </w:rPr>
      </w:pPr>
      <w:r w:rsidRPr="00A8513B">
        <w:rPr>
          <w:rFonts w:ascii="宋体" w:hAnsi="宋体" w:hint="eastAsia"/>
          <w:sz w:val="32"/>
          <w:szCs w:val="32"/>
        </w:rPr>
        <w:lastRenderedPageBreak/>
        <w:t>附件</w:t>
      </w:r>
      <w:r w:rsidR="00AB59C2">
        <w:rPr>
          <w:rFonts w:ascii="宋体" w:hAnsi="宋体" w:hint="eastAsia"/>
          <w:sz w:val="32"/>
          <w:szCs w:val="32"/>
        </w:rPr>
        <w:t>7</w:t>
      </w:r>
      <w:r w:rsidRPr="00A8513B">
        <w:rPr>
          <w:rFonts w:ascii="宋体" w:hAnsi="宋体" w:hint="eastAsia"/>
          <w:sz w:val="32"/>
          <w:szCs w:val="32"/>
        </w:rPr>
        <w:t>：</w:t>
      </w:r>
    </w:p>
    <w:p w:rsidR="00A8513B" w:rsidRDefault="00A8513B" w:rsidP="00A8513B">
      <w:pPr>
        <w:tabs>
          <w:tab w:val="left" w:pos="155"/>
          <w:tab w:val="center" w:pos="4422"/>
        </w:tabs>
        <w:spacing w:line="600" w:lineRule="exact"/>
        <w:ind w:firstLineChars="300" w:firstLine="1080"/>
        <w:jc w:val="left"/>
        <w:rPr>
          <w:rFonts w:ascii="宋体" w:hAnsi="宋体"/>
          <w:sz w:val="36"/>
          <w:szCs w:val="36"/>
        </w:rPr>
      </w:pPr>
      <w:r w:rsidRPr="005A54E6">
        <w:rPr>
          <w:rFonts w:ascii="宋体" w:hAnsi="宋体" w:hint="eastAsia"/>
          <w:sz w:val="36"/>
          <w:szCs w:val="36"/>
        </w:rPr>
        <w:t>宁江区</w:t>
      </w:r>
      <w:r w:rsidRPr="005A54E6">
        <w:rPr>
          <w:rFonts w:ascii="宋体" w:hAnsi="宋体"/>
          <w:sz w:val="36"/>
          <w:szCs w:val="36"/>
        </w:rPr>
        <w:t>201</w:t>
      </w:r>
      <w:r>
        <w:rPr>
          <w:rFonts w:ascii="宋体" w:hAnsi="宋体" w:hint="eastAsia"/>
          <w:sz w:val="36"/>
          <w:szCs w:val="36"/>
        </w:rPr>
        <w:t>9</w:t>
      </w:r>
      <w:r w:rsidRPr="005A54E6">
        <w:rPr>
          <w:rFonts w:ascii="宋体" w:hAnsi="宋体" w:hint="eastAsia"/>
          <w:sz w:val="36"/>
          <w:szCs w:val="36"/>
        </w:rPr>
        <w:t>年</w:t>
      </w:r>
      <w:r>
        <w:rPr>
          <w:rFonts w:ascii="宋体" w:hAnsi="宋体" w:hint="eastAsia"/>
          <w:sz w:val="36"/>
          <w:szCs w:val="36"/>
        </w:rPr>
        <w:t>异地</w:t>
      </w:r>
      <w:r w:rsidRPr="005A54E6">
        <w:rPr>
          <w:rFonts w:ascii="宋体" w:hAnsi="宋体" w:hint="eastAsia"/>
          <w:sz w:val="36"/>
          <w:szCs w:val="36"/>
        </w:rPr>
        <w:t>购置补贴机具情况表</w:t>
      </w:r>
    </w:p>
    <w:p w:rsidR="00A8513B" w:rsidRPr="007D5837" w:rsidRDefault="00A8513B" w:rsidP="00A8513B">
      <w:pPr>
        <w:tabs>
          <w:tab w:val="left" w:pos="155"/>
          <w:tab w:val="center" w:pos="4422"/>
        </w:tabs>
        <w:spacing w:line="600" w:lineRule="exact"/>
        <w:jc w:val="left"/>
        <w:rPr>
          <w:rFonts w:ascii="宋体" w:hAnsi="宋体"/>
          <w:sz w:val="36"/>
          <w:szCs w:val="36"/>
        </w:rPr>
      </w:pPr>
      <w:r w:rsidRPr="005A54E6">
        <w:rPr>
          <w:rFonts w:ascii="宋体" w:hAnsi="宋体" w:hint="eastAsia"/>
          <w:szCs w:val="21"/>
        </w:rPr>
        <w:t>购机者姓名</w:t>
      </w:r>
      <w:r w:rsidRPr="005A54E6">
        <w:rPr>
          <w:rFonts w:ascii="宋体" w:hAnsi="宋体" w:hint="eastAsia"/>
          <w:position w:val="2"/>
          <w:szCs w:val="21"/>
        </w:rPr>
        <w:t>（组织名称）</w:t>
      </w:r>
      <w:r w:rsidRPr="005A54E6">
        <w:rPr>
          <w:rFonts w:ascii="宋体" w:hAnsi="宋体" w:hint="eastAsia"/>
          <w:szCs w:val="21"/>
        </w:rPr>
        <w:t>：</w:t>
      </w:r>
      <w:r w:rsidRPr="005A54E6">
        <w:rPr>
          <w:rFonts w:ascii="宋体" w:hAnsi="宋体"/>
          <w:szCs w:val="21"/>
        </w:rPr>
        <w:t xml:space="preserve">                                           </w:t>
      </w:r>
      <w:r>
        <w:rPr>
          <w:rFonts w:ascii="宋体" w:hAnsi="宋体" w:hint="eastAsia"/>
          <w:szCs w:val="21"/>
        </w:rPr>
        <w:t xml:space="preserve">  </w:t>
      </w:r>
      <w:r w:rsidRPr="005A54E6">
        <w:rPr>
          <w:rFonts w:ascii="宋体" w:hAnsi="宋体" w:cs="宋体" w:hint="eastAsia"/>
          <w:bCs/>
          <w:kern w:val="0"/>
          <w:szCs w:val="21"/>
        </w:rPr>
        <w:t>单位：台、元</w:t>
      </w:r>
    </w:p>
    <w:tbl>
      <w:tblPr>
        <w:tblW w:w="10563" w:type="dxa"/>
        <w:jc w:val="center"/>
        <w:tblInd w:w="5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7"/>
        <w:gridCol w:w="1624"/>
        <w:gridCol w:w="1193"/>
        <w:gridCol w:w="923"/>
        <w:gridCol w:w="1552"/>
        <w:gridCol w:w="1847"/>
        <w:gridCol w:w="1847"/>
        <w:gridCol w:w="1010"/>
      </w:tblGrid>
      <w:tr w:rsidR="00A8513B" w:rsidRPr="005A54E6" w:rsidTr="006249F9">
        <w:trPr>
          <w:trHeight w:val="505"/>
          <w:jc w:val="center"/>
        </w:trPr>
        <w:tc>
          <w:tcPr>
            <w:tcW w:w="567"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序号</w:t>
            </w:r>
          </w:p>
        </w:tc>
        <w:tc>
          <w:tcPr>
            <w:tcW w:w="1624" w:type="dxa"/>
            <w:shd w:val="clear" w:color="000000" w:fill="FFFFFF"/>
            <w:vAlign w:val="center"/>
          </w:tcPr>
          <w:p w:rsidR="00A8513B" w:rsidRPr="005A54E6" w:rsidRDefault="00A8513B" w:rsidP="006249F9">
            <w:pPr>
              <w:widowControl/>
              <w:jc w:val="center"/>
              <w:rPr>
                <w:rFonts w:ascii="宋体" w:cs="宋体"/>
                <w:bCs/>
                <w:kern w:val="0"/>
                <w:szCs w:val="21"/>
              </w:rPr>
            </w:pPr>
            <w:r>
              <w:rPr>
                <w:rFonts w:ascii="宋体" w:cs="宋体"/>
                <w:bCs/>
                <w:kern w:val="0"/>
                <w:szCs w:val="21"/>
              </w:rPr>
              <w:t>机具品目</w:t>
            </w:r>
          </w:p>
        </w:tc>
        <w:tc>
          <w:tcPr>
            <w:tcW w:w="1193"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机具型号</w:t>
            </w:r>
          </w:p>
        </w:tc>
        <w:tc>
          <w:tcPr>
            <w:tcW w:w="923"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购置</w:t>
            </w:r>
            <w:r>
              <w:rPr>
                <w:rFonts w:ascii="宋体" w:hAnsi="宋体" w:cs="宋体" w:hint="eastAsia"/>
                <w:bCs/>
                <w:kern w:val="0"/>
                <w:szCs w:val="21"/>
              </w:rPr>
              <w:t xml:space="preserve"> </w:t>
            </w:r>
            <w:r w:rsidRPr="005A54E6">
              <w:rPr>
                <w:rFonts w:ascii="宋体" w:hAnsi="宋体" w:cs="宋体" w:hint="eastAsia"/>
                <w:bCs/>
                <w:kern w:val="0"/>
                <w:szCs w:val="21"/>
              </w:rPr>
              <w:t>数量</w:t>
            </w:r>
          </w:p>
        </w:tc>
        <w:tc>
          <w:tcPr>
            <w:tcW w:w="1552"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补贴金额</w:t>
            </w:r>
          </w:p>
        </w:tc>
        <w:tc>
          <w:tcPr>
            <w:tcW w:w="1847"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生产企业名称</w:t>
            </w:r>
          </w:p>
        </w:tc>
        <w:tc>
          <w:tcPr>
            <w:tcW w:w="1847"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经销</w:t>
            </w:r>
            <w:r>
              <w:rPr>
                <w:rFonts w:ascii="宋体" w:hAnsi="宋体" w:cs="宋体" w:hint="eastAsia"/>
                <w:bCs/>
                <w:kern w:val="0"/>
                <w:szCs w:val="21"/>
              </w:rPr>
              <w:t>企业</w:t>
            </w:r>
            <w:r w:rsidRPr="005A54E6">
              <w:rPr>
                <w:rFonts w:ascii="宋体" w:hAnsi="宋体" w:cs="宋体" w:hint="eastAsia"/>
                <w:bCs/>
                <w:kern w:val="0"/>
                <w:szCs w:val="21"/>
              </w:rPr>
              <w:t>名称</w:t>
            </w:r>
          </w:p>
        </w:tc>
        <w:tc>
          <w:tcPr>
            <w:tcW w:w="1010" w:type="dxa"/>
            <w:shd w:val="clear" w:color="000000" w:fill="FFFFFF"/>
            <w:vAlign w:val="center"/>
          </w:tcPr>
          <w:p w:rsidR="00A8513B" w:rsidRPr="005A54E6" w:rsidRDefault="00A8513B" w:rsidP="006249F9">
            <w:pPr>
              <w:widowControl/>
              <w:jc w:val="center"/>
              <w:rPr>
                <w:rFonts w:ascii="宋体" w:cs="宋体"/>
                <w:bCs/>
                <w:kern w:val="0"/>
                <w:szCs w:val="21"/>
              </w:rPr>
            </w:pPr>
            <w:r w:rsidRPr="005A54E6">
              <w:rPr>
                <w:rFonts w:ascii="宋体" w:hAnsi="宋体" w:cs="宋体" w:hint="eastAsia"/>
                <w:bCs/>
                <w:kern w:val="0"/>
                <w:szCs w:val="21"/>
              </w:rPr>
              <w:t>购置</w:t>
            </w:r>
            <w:r>
              <w:rPr>
                <w:rFonts w:ascii="宋体" w:hAnsi="宋体" w:cs="宋体" w:hint="eastAsia"/>
                <w:bCs/>
                <w:kern w:val="0"/>
                <w:szCs w:val="21"/>
              </w:rPr>
              <w:t xml:space="preserve">  </w:t>
            </w:r>
            <w:r w:rsidRPr="005A54E6">
              <w:rPr>
                <w:rFonts w:ascii="宋体" w:hAnsi="宋体" w:cs="宋体" w:hint="eastAsia"/>
                <w:bCs/>
                <w:kern w:val="0"/>
                <w:szCs w:val="21"/>
              </w:rPr>
              <w:t>日期</w:t>
            </w: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1</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2</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3</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4</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5</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6</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7</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8</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9</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hRule="exact" w:val="680"/>
          <w:jc w:val="center"/>
        </w:trPr>
        <w:tc>
          <w:tcPr>
            <w:tcW w:w="567" w:type="dxa"/>
            <w:shd w:val="clear" w:color="000000" w:fill="FFFFFF"/>
            <w:vAlign w:val="center"/>
          </w:tcPr>
          <w:p w:rsidR="00A8513B" w:rsidRPr="005A54E6" w:rsidRDefault="00A8513B" w:rsidP="006249F9">
            <w:pPr>
              <w:widowControl/>
              <w:jc w:val="center"/>
              <w:rPr>
                <w:rFonts w:ascii="宋体" w:cs="宋体"/>
                <w:bCs/>
                <w:kern w:val="0"/>
                <w:sz w:val="20"/>
                <w:szCs w:val="20"/>
              </w:rPr>
            </w:pPr>
            <w:r w:rsidRPr="005A54E6">
              <w:rPr>
                <w:rFonts w:ascii="宋体" w:hAnsi="宋体" w:cs="宋体"/>
                <w:bCs/>
                <w:kern w:val="0"/>
                <w:sz w:val="20"/>
                <w:szCs w:val="20"/>
              </w:rPr>
              <w:t>10</w:t>
            </w:r>
          </w:p>
        </w:tc>
        <w:tc>
          <w:tcPr>
            <w:tcW w:w="1624"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19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923"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552" w:type="dxa"/>
            <w:shd w:val="clear" w:color="000000" w:fill="FFFFFF"/>
            <w:vAlign w:val="center"/>
          </w:tcPr>
          <w:p w:rsidR="00A8513B" w:rsidRPr="005A54E6" w:rsidRDefault="00A8513B" w:rsidP="006249F9">
            <w:pPr>
              <w:spacing w:line="320" w:lineRule="exact"/>
              <w:jc w:val="left"/>
              <w:rPr>
                <w:rFonts w:ascii="仿宋_GB2312" w:eastAsia="仿宋_GB2312" w:hAnsi="宋体" w:cs="宋体"/>
                <w:bCs/>
                <w:kern w:val="0"/>
                <w:sz w:val="20"/>
                <w:szCs w:val="20"/>
              </w:rPr>
            </w:pPr>
            <w:r w:rsidRPr="005A54E6">
              <w:rPr>
                <w:rFonts w:ascii="宋体" w:hAnsi="宋体" w:hint="eastAsia"/>
                <w:sz w:val="20"/>
                <w:szCs w:val="20"/>
              </w:rPr>
              <w:t>单台</w:t>
            </w:r>
            <w:r w:rsidRPr="005A54E6">
              <w:rPr>
                <w:rFonts w:ascii="仿宋_GB2312" w:eastAsia="仿宋_GB2312" w:hAnsi="宋体" w:cs="宋体" w:hint="eastAsia"/>
                <w:bCs/>
                <w:kern w:val="0"/>
                <w:sz w:val="20"/>
                <w:szCs w:val="20"/>
              </w:rPr>
              <w:t>：</w:t>
            </w:r>
          </w:p>
          <w:p w:rsidR="00A8513B" w:rsidRPr="005A54E6" w:rsidRDefault="00A8513B" w:rsidP="006249F9">
            <w:pPr>
              <w:widowControl/>
              <w:rPr>
                <w:rFonts w:ascii="仿宋_GB2312" w:eastAsia="仿宋_GB2312" w:hAnsi="宋体" w:cs="宋体"/>
                <w:bCs/>
                <w:kern w:val="0"/>
                <w:sz w:val="20"/>
                <w:szCs w:val="20"/>
              </w:rPr>
            </w:pPr>
            <w:r w:rsidRPr="005A54E6">
              <w:rPr>
                <w:rFonts w:ascii="宋体" w:hAnsi="宋体" w:hint="eastAsia"/>
                <w:sz w:val="20"/>
                <w:szCs w:val="20"/>
              </w:rPr>
              <w:t>总额：</w:t>
            </w: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847"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c>
          <w:tcPr>
            <w:tcW w:w="1010" w:type="dxa"/>
            <w:shd w:val="clear" w:color="000000" w:fill="FFFFFF"/>
            <w:vAlign w:val="center"/>
          </w:tcPr>
          <w:p w:rsidR="00A8513B" w:rsidRPr="005A54E6" w:rsidRDefault="00A8513B" w:rsidP="006249F9">
            <w:pPr>
              <w:widowControl/>
              <w:rPr>
                <w:rFonts w:ascii="仿宋_GB2312" w:eastAsia="仿宋_GB2312" w:hAnsi="宋体" w:cs="宋体"/>
                <w:bCs/>
                <w:kern w:val="0"/>
                <w:sz w:val="20"/>
                <w:szCs w:val="20"/>
              </w:rPr>
            </w:pPr>
          </w:p>
        </w:tc>
      </w:tr>
      <w:tr w:rsidR="00A8513B" w:rsidRPr="005A54E6" w:rsidTr="006249F9">
        <w:trPr>
          <w:trHeight w:val="3447"/>
          <w:jc w:val="center"/>
        </w:trPr>
        <w:tc>
          <w:tcPr>
            <w:tcW w:w="10563" w:type="dxa"/>
            <w:gridSpan w:val="8"/>
          </w:tcPr>
          <w:p w:rsidR="00A8513B" w:rsidRDefault="00A8513B" w:rsidP="006249F9">
            <w:pPr>
              <w:widowControl/>
              <w:rPr>
                <w:rFonts w:ascii="仿宋_GB2312" w:eastAsia="仿宋_GB2312" w:hAnsi="宋体" w:cs="宋体"/>
                <w:bCs/>
                <w:kern w:val="0"/>
                <w:sz w:val="24"/>
              </w:rPr>
            </w:pPr>
            <w:r w:rsidRPr="005A54E6">
              <w:rPr>
                <w:rFonts w:ascii="仿宋_GB2312" w:eastAsia="仿宋_GB2312" w:hAnsi="宋体" w:cs="宋体"/>
                <w:bCs/>
                <w:kern w:val="0"/>
                <w:sz w:val="28"/>
                <w:szCs w:val="28"/>
              </w:rPr>
              <w:t xml:space="preserve"> </w:t>
            </w:r>
            <w:r>
              <w:rPr>
                <w:rFonts w:ascii="仿宋_GB2312" w:eastAsia="仿宋_GB2312" w:hAnsi="宋体" w:cs="宋体"/>
                <w:bCs/>
                <w:kern w:val="0"/>
                <w:sz w:val="28"/>
                <w:szCs w:val="28"/>
              </w:rPr>
              <w:t>说明</w:t>
            </w:r>
            <w:r w:rsidRPr="005A54E6">
              <w:rPr>
                <w:rFonts w:ascii="仿宋_GB2312" w:eastAsia="仿宋_GB2312" w:hAnsi="宋体" w:cs="宋体" w:hint="eastAsia"/>
                <w:bCs/>
                <w:kern w:val="0"/>
                <w:sz w:val="24"/>
              </w:rPr>
              <w:t>（简要）：</w:t>
            </w: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6249F9">
            <w:pPr>
              <w:widowControl/>
              <w:rPr>
                <w:rFonts w:ascii="仿宋_GB2312" w:eastAsia="仿宋_GB2312" w:hAnsi="宋体" w:cs="宋体"/>
                <w:bCs/>
                <w:kern w:val="0"/>
                <w:sz w:val="24"/>
              </w:rPr>
            </w:pPr>
          </w:p>
          <w:p w:rsidR="00A8513B" w:rsidRDefault="00A8513B" w:rsidP="00A8513B">
            <w:pPr>
              <w:widowControl/>
              <w:ind w:leftChars="57" w:left="120" w:firstLineChars="2450" w:firstLine="5880"/>
              <w:rPr>
                <w:rFonts w:ascii="仿宋_GB2312" w:eastAsia="仿宋_GB2312" w:hAnsi="宋体" w:cs="宋体"/>
                <w:bCs/>
                <w:kern w:val="0"/>
                <w:sz w:val="24"/>
              </w:rPr>
            </w:pPr>
            <w:r>
              <w:rPr>
                <w:rFonts w:ascii="仿宋_GB2312" w:eastAsia="仿宋_GB2312" w:hAnsi="宋体" w:cs="宋体" w:hint="eastAsia"/>
                <w:bCs/>
                <w:kern w:val="0"/>
                <w:sz w:val="24"/>
              </w:rPr>
              <w:t xml:space="preserve">宁江区农机购置补贴领导小组（盖章） </w:t>
            </w:r>
          </w:p>
          <w:p w:rsidR="00A8513B" w:rsidRDefault="00A8513B" w:rsidP="00A8513B">
            <w:pPr>
              <w:widowControl/>
              <w:ind w:leftChars="57" w:left="120" w:firstLineChars="2450" w:firstLine="5880"/>
              <w:rPr>
                <w:rFonts w:ascii="仿宋_GB2312" w:eastAsia="仿宋_GB2312" w:hAnsi="宋体" w:cs="宋体"/>
                <w:bCs/>
                <w:kern w:val="0"/>
                <w:sz w:val="24"/>
              </w:rPr>
            </w:pPr>
          </w:p>
          <w:p w:rsidR="00A8513B" w:rsidRPr="005A54E6" w:rsidRDefault="00A8513B" w:rsidP="00A8513B">
            <w:pPr>
              <w:widowControl/>
              <w:ind w:leftChars="57" w:left="120" w:firstLineChars="2850" w:firstLine="6840"/>
              <w:rPr>
                <w:rFonts w:ascii="仿宋_GB2312" w:eastAsia="仿宋_GB2312" w:hAnsi="宋体" w:cs="宋体"/>
                <w:bCs/>
                <w:kern w:val="0"/>
                <w:sz w:val="28"/>
                <w:szCs w:val="28"/>
              </w:rPr>
            </w:pPr>
            <w:r>
              <w:rPr>
                <w:rFonts w:ascii="仿宋_GB2312" w:eastAsia="仿宋_GB2312" w:hAnsi="宋体" w:cs="宋体" w:hint="eastAsia"/>
                <w:bCs/>
                <w:kern w:val="0"/>
                <w:sz w:val="24"/>
              </w:rPr>
              <w:t>2019年   月   日</w:t>
            </w:r>
          </w:p>
        </w:tc>
      </w:tr>
    </w:tbl>
    <w:p w:rsidR="00A8513B" w:rsidRPr="005A54E6" w:rsidRDefault="00A8513B" w:rsidP="00A8513B">
      <w:pPr>
        <w:spacing w:line="400" w:lineRule="exact"/>
        <w:rPr>
          <w:rFonts w:ascii="宋体"/>
          <w:szCs w:val="21"/>
        </w:rPr>
      </w:pPr>
      <w:r w:rsidRPr="005A54E6">
        <w:rPr>
          <w:rFonts w:ascii="宋体" w:hAnsi="宋体" w:hint="eastAsia"/>
          <w:sz w:val="28"/>
          <w:szCs w:val="28"/>
        </w:rPr>
        <w:t>注</w:t>
      </w:r>
      <w:r w:rsidRPr="005A54E6">
        <w:rPr>
          <w:rFonts w:ascii="宋体" w:hAnsi="宋体" w:hint="eastAsia"/>
          <w:szCs w:val="21"/>
        </w:rPr>
        <w:t>：</w:t>
      </w:r>
      <w:r w:rsidRPr="005A54E6">
        <w:rPr>
          <w:rFonts w:ascii="宋体" w:hAnsi="宋体"/>
          <w:szCs w:val="21"/>
        </w:rPr>
        <w:t>1.</w:t>
      </w:r>
      <w:r w:rsidRPr="005A54E6">
        <w:rPr>
          <w:rFonts w:ascii="宋体" w:hAnsi="宋体" w:hint="eastAsia"/>
          <w:szCs w:val="21"/>
        </w:rPr>
        <w:t>本承诺书仅限购机者在</w:t>
      </w:r>
      <w:r>
        <w:rPr>
          <w:rFonts w:ascii="宋体" w:hAnsi="宋体"/>
          <w:szCs w:val="21"/>
        </w:rPr>
        <w:t>201</w:t>
      </w:r>
      <w:r>
        <w:rPr>
          <w:rFonts w:ascii="宋体" w:hAnsi="宋体" w:hint="eastAsia"/>
          <w:szCs w:val="21"/>
        </w:rPr>
        <w:t>9</w:t>
      </w:r>
      <w:r w:rsidRPr="005A54E6">
        <w:rPr>
          <w:rFonts w:ascii="宋体" w:hAnsi="宋体" w:hint="eastAsia"/>
          <w:szCs w:val="21"/>
        </w:rPr>
        <w:t>年</w:t>
      </w:r>
      <w:r w:rsidR="00C56A93">
        <w:rPr>
          <w:rFonts w:ascii="宋体" w:hAnsi="宋体" w:hint="eastAsia"/>
          <w:szCs w:val="21"/>
        </w:rPr>
        <w:t>异地</w:t>
      </w:r>
      <w:r w:rsidRPr="005A54E6">
        <w:rPr>
          <w:rFonts w:ascii="宋体" w:hAnsi="宋体" w:hint="eastAsia"/>
          <w:szCs w:val="21"/>
        </w:rPr>
        <w:t>购置补贴机具时填写。</w:t>
      </w:r>
    </w:p>
    <w:p w:rsidR="00A8513B" w:rsidRDefault="00A8513B" w:rsidP="00A8513B">
      <w:pPr>
        <w:ind w:rightChars="-150" w:right="-315" w:firstLineChars="250" w:firstLine="525"/>
        <w:rPr>
          <w:rFonts w:ascii="宋体" w:hAnsi="宋体"/>
          <w:szCs w:val="21"/>
        </w:rPr>
      </w:pPr>
      <w:r w:rsidRPr="005A54E6">
        <w:rPr>
          <w:rFonts w:ascii="宋体" w:hAnsi="宋体"/>
          <w:szCs w:val="21"/>
        </w:rPr>
        <w:t>2.</w:t>
      </w:r>
      <w:r w:rsidRPr="005A54E6">
        <w:rPr>
          <w:rFonts w:ascii="宋体" w:hAnsi="宋体" w:hint="eastAsia"/>
          <w:szCs w:val="21"/>
        </w:rPr>
        <w:t>购机数量以“吉林省农机购置补贴辅助管理系统”中登记为同一个身份证号码或者组织机构</w:t>
      </w:r>
    </w:p>
    <w:p w:rsidR="00A8513B" w:rsidRPr="00A8513B" w:rsidRDefault="00A8513B" w:rsidP="00A8513B">
      <w:pPr>
        <w:ind w:rightChars="-150" w:right="-315" w:firstLineChars="250" w:firstLine="525"/>
        <w:rPr>
          <w:rFonts w:ascii="宋体" w:hAnsi="宋体"/>
          <w:szCs w:val="21"/>
        </w:rPr>
      </w:pPr>
      <w:r w:rsidRPr="005A54E6">
        <w:rPr>
          <w:rFonts w:ascii="宋体" w:hAnsi="宋体" w:hint="eastAsia"/>
          <w:szCs w:val="21"/>
        </w:rPr>
        <w:t>代码证号码的记载为准。</w:t>
      </w: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00AB59C2">
        <w:rPr>
          <w:rFonts w:ascii="仿宋_GB2312" w:eastAsia="仿宋_GB2312" w:hint="eastAsia"/>
          <w:sz w:val="32"/>
          <w:szCs w:val="32"/>
        </w:rPr>
        <w:t>8</w:t>
      </w:r>
      <w:r w:rsidRPr="005A54E6">
        <w:rPr>
          <w:rFonts w:ascii="仿宋_GB2312" w:eastAsia="仿宋_GB2312" w:hint="eastAsia"/>
          <w:sz w:val="32"/>
          <w:szCs w:val="32"/>
        </w:rPr>
        <w:t>：</w:t>
      </w:r>
    </w:p>
    <w:p w:rsidR="003F1C49" w:rsidRDefault="003F1C49" w:rsidP="00AB62BB">
      <w:pPr>
        <w:spacing w:line="600" w:lineRule="exact"/>
        <w:ind w:firstLineChars="450" w:firstLine="1980"/>
        <w:jc w:val="left"/>
        <w:rPr>
          <w:rFonts w:ascii="方正小标宋_GBK" w:eastAsia="方正小标宋_GBK" w:hAnsi="方正小标宋_GBK" w:cs="方正小标宋_GBK"/>
          <w:bCs/>
          <w:sz w:val="44"/>
          <w:szCs w:val="44"/>
        </w:rPr>
      </w:pPr>
      <w:r>
        <w:rPr>
          <w:rFonts w:ascii="方正小标宋_GBK" w:eastAsia="方正小标宋_GBK" w:hAnsi="方正小标宋_GBK" w:cs="方正小标宋_GBK" w:hint="eastAsia"/>
          <w:bCs/>
          <w:sz w:val="44"/>
          <w:szCs w:val="44"/>
        </w:rPr>
        <w:t>吉林省2019年农业机械</w:t>
      </w:r>
    </w:p>
    <w:p w:rsidR="003F1C49" w:rsidRDefault="003F1C49" w:rsidP="003F1C49">
      <w:pPr>
        <w:spacing w:line="60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bCs/>
          <w:sz w:val="44"/>
          <w:szCs w:val="44"/>
        </w:rPr>
        <w:t>购置补贴机具种类范围</w:t>
      </w:r>
    </w:p>
    <w:p w:rsidR="003F1C49" w:rsidRDefault="003F1C49" w:rsidP="003F1C49">
      <w:pPr>
        <w:spacing w:line="600" w:lineRule="exact"/>
        <w:jc w:val="center"/>
        <w:rPr>
          <w:rFonts w:eastAsia="楷体_GB2312"/>
          <w:b/>
          <w:sz w:val="32"/>
          <w:szCs w:val="32"/>
        </w:rPr>
      </w:pPr>
      <w:r>
        <w:rPr>
          <w:rFonts w:ascii="楷体_GB2312" w:eastAsia="楷体_GB2312" w:hAnsi="楷体_GB2312" w:cs="楷体_GB2312" w:hint="eastAsia"/>
          <w:bCs/>
          <w:sz w:val="30"/>
          <w:szCs w:val="30"/>
        </w:rPr>
        <w:t> </w:t>
      </w:r>
      <w:r>
        <w:rPr>
          <w:rFonts w:ascii="楷体_GB2312" w:eastAsia="楷体_GB2312" w:hAnsi="楷体_GB2312" w:cs="楷体_GB2312" w:hint="eastAsia"/>
          <w:bCs/>
          <w:sz w:val="32"/>
          <w:szCs w:val="32"/>
        </w:rPr>
        <w:t>（13大类28个小类68个品目）</w:t>
      </w:r>
    </w:p>
    <w:p w:rsidR="003F1C49" w:rsidRDefault="003F1C49" w:rsidP="003F1C49">
      <w:pPr>
        <w:spacing w:line="600" w:lineRule="exact"/>
        <w:ind w:firstLine="900"/>
        <w:rPr>
          <w:rFonts w:eastAsia="微软雅黑"/>
          <w:sz w:val="24"/>
        </w:rPr>
      </w:pPr>
      <w:r>
        <w:rPr>
          <w:sz w:val="30"/>
          <w:szCs w:val="30"/>
        </w:rPr>
        <w:t> </w:t>
      </w:r>
    </w:p>
    <w:p w:rsidR="003F1C49" w:rsidRDefault="003F1C49" w:rsidP="003F1C49">
      <w:pPr>
        <w:spacing w:line="600" w:lineRule="exact"/>
        <w:ind w:firstLine="525"/>
        <w:rPr>
          <w:rFonts w:eastAsia="微软雅黑"/>
          <w:sz w:val="24"/>
        </w:rPr>
      </w:pPr>
      <w:r>
        <w:rPr>
          <w:sz w:val="30"/>
          <w:szCs w:val="30"/>
        </w:rPr>
        <w:t>1</w:t>
      </w:r>
      <w:r>
        <w:rPr>
          <w:rFonts w:eastAsia="黑体"/>
          <w:sz w:val="30"/>
          <w:szCs w:val="30"/>
        </w:rPr>
        <w:t>．耕整地机械</w:t>
      </w:r>
    </w:p>
    <w:p w:rsidR="003F1C49" w:rsidRDefault="003F1C49" w:rsidP="003F1C49">
      <w:pPr>
        <w:spacing w:line="600" w:lineRule="exact"/>
        <w:ind w:firstLine="945"/>
        <w:rPr>
          <w:rFonts w:eastAsia="楷体_GB2312"/>
          <w:b/>
          <w:sz w:val="24"/>
        </w:rPr>
      </w:pPr>
      <w:r>
        <w:rPr>
          <w:rFonts w:eastAsia="楷体_GB2312"/>
          <w:b/>
          <w:sz w:val="30"/>
          <w:szCs w:val="30"/>
        </w:rPr>
        <w:t>1.1</w:t>
      </w:r>
      <w:r>
        <w:rPr>
          <w:rFonts w:eastAsia="楷体_GB2312"/>
          <w:b/>
          <w:sz w:val="30"/>
          <w:szCs w:val="30"/>
        </w:rPr>
        <w:t>耕地机械</w:t>
      </w:r>
    </w:p>
    <w:p w:rsidR="003F1C49" w:rsidRDefault="003F1C49" w:rsidP="003F1C49">
      <w:pPr>
        <w:spacing w:line="600" w:lineRule="exact"/>
        <w:ind w:firstLine="1470"/>
        <w:rPr>
          <w:rFonts w:eastAsia="仿宋_GB2312"/>
          <w:sz w:val="30"/>
          <w:szCs w:val="30"/>
        </w:rPr>
      </w:pPr>
      <w:r>
        <w:rPr>
          <w:sz w:val="30"/>
          <w:szCs w:val="30"/>
        </w:rPr>
        <w:t>1.1.1</w:t>
      </w:r>
      <w:r>
        <w:rPr>
          <w:rFonts w:eastAsia="仿宋_GB2312"/>
          <w:sz w:val="30"/>
          <w:szCs w:val="30"/>
        </w:rPr>
        <w:t>铧式犁（只补贴</w:t>
      </w:r>
      <w:r>
        <w:rPr>
          <w:rFonts w:eastAsia="仿宋_GB2312"/>
          <w:sz w:val="30"/>
          <w:szCs w:val="30"/>
        </w:rPr>
        <w:t>3</w:t>
      </w:r>
      <w:r>
        <w:rPr>
          <w:rFonts w:eastAsia="仿宋_GB2312"/>
          <w:sz w:val="30"/>
          <w:szCs w:val="30"/>
        </w:rPr>
        <w:t>铧及以上的液压翻转犁）</w:t>
      </w:r>
    </w:p>
    <w:p w:rsidR="003F1C49" w:rsidRDefault="003F1C49" w:rsidP="003F1C49">
      <w:pPr>
        <w:spacing w:line="600" w:lineRule="exact"/>
        <w:ind w:firstLine="1470"/>
        <w:rPr>
          <w:rFonts w:eastAsia="仿宋_GB2312"/>
          <w:sz w:val="30"/>
          <w:szCs w:val="30"/>
        </w:rPr>
      </w:pPr>
      <w:r>
        <w:rPr>
          <w:rFonts w:eastAsia="仿宋_GB2312" w:hint="eastAsia"/>
          <w:sz w:val="30"/>
          <w:szCs w:val="30"/>
        </w:rPr>
        <w:t>1.1.2</w:t>
      </w:r>
      <w:r>
        <w:rPr>
          <w:rFonts w:eastAsia="仿宋_GB2312" w:hint="eastAsia"/>
          <w:sz w:val="30"/>
          <w:szCs w:val="30"/>
        </w:rPr>
        <w:t>旋耕机（只补贴驱动型埋茬起浆机）</w:t>
      </w:r>
    </w:p>
    <w:p w:rsidR="003F1C49" w:rsidRDefault="003F1C49" w:rsidP="003F1C49">
      <w:pPr>
        <w:spacing w:line="600" w:lineRule="exact"/>
        <w:ind w:firstLine="1470"/>
        <w:rPr>
          <w:rFonts w:eastAsia="微软雅黑"/>
          <w:sz w:val="24"/>
        </w:rPr>
      </w:pPr>
      <w:r>
        <w:rPr>
          <w:sz w:val="30"/>
          <w:szCs w:val="30"/>
        </w:rPr>
        <w:t>1.1.</w:t>
      </w:r>
      <w:r>
        <w:rPr>
          <w:rFonts w:hint="eastAsia"/>
          <w:sz w:val="30"/>
          <w:szCs w:val="30"/>
        </w:rPr>
        <w:t>3</w:t>
      </w:r>
      <w:r>
        <w:rPr>
          <w:rFonts w:eastAsia="仿宋_GB2312"/>
          <w:sz w:val="30"/>
          <w:szCs w:val="30"/>
        </w:rPr>
        <w:t>深松机</w:t>
      </w:r>
      <w:r>
        <w:rPr>
          <w:rFonts w:eastAsia="仿宋_GB2312" w:hint="eastAsia"/>
          <w:sz w:val="30"/>
          <w:szCs w:val="30"/>
        </w:rPr>
        <w:t xml:space="preserve"> </w:t>
      </w:r>
    </w:p>
    <w:p w:rsidR="003F1C49" w:rsidRDefault="003F1C49" w:rsidP="003F1C49">
      <w:pPr>
        <w:spacing w:line="600" w:lineRule="exact"/>
        <w:ind w:firstLine="1470"/>
        <w:rPr>
          <w:rFonts w:eastAsia="仿宋_GB2312"/>
          <w:sz w:val="30"/>
          <w:szCs w:val="30"/>
        </w:rPr>
      </w:pPr>
      <w:r>
        <w:rPr>
          <w:sz w:val="30"/>
          <w:szCs w:val="30"/>
        </w:rPr>
        <w:t>1.1.</w:t>
      </w:r>
      <w:r>
        <w:rPr>
          <w:rFonts w:hint="eastAsia"/>
          <w:sz w:val="30"/>
          <w:szCs w:val="30"/>
        </w:rPr>
        <w:t>4</w:t>
      </w:r>
      <w:r>
        <w:rPr>
          <w:rFonts w:eastAsia="仿宋_GB2312"/>
          <w:sz w:val="30"/>
          <w:szCs w:val="30"/>
        </w:rPr>
        <w:t>微耕机（只补贴功率</w:t>
      </w:r>
      <w:r>
        <w:rPr>
          <w:rFonts w:eastAsia="仿宋_GB2312"/>
          <w:sz w:val="30"/>
          <w:szCs w:val="30"/>
        </w:rPr>
        <w:t>4.0kw</w:t>
      </w:r>
      <w:r>
        <w:rPr>
          <w:rFonts w:eastAsia="仿宋_GB2312"/>
          <w:sz w:val="30"/>
          <w:szCs w:val="30"/>
        </w:rPr>
        <w:t>及以上的）</w:t>
      </w:r>
    </w:p>
    <w:p w:rsidR="003F1C49" w:rsidRDefault="003F1C49" w:rsidP="003F1C49">
      <w:pPr>
        <w:spacing w:line="600" w:lineRule="exact"/>
        <w:ind w:firstLine="945"/>
        <w:rPr>
          <w:rFonts w:eastAsia="楷体_GB2312"/>
          <w:b/>
          <w:sz w:val="30"/>
          <w:szCs w:val="30"/>
        </w:rPr>
      </w:pPr>
      <w:r>
        <w:rPr>
          <w:rFonts w:eastAsia="楷体_GB2312"/>
          <w:b/>
          <w:sz w:val="30"/>
          <w:szCs w:val="30"/>
        </w:rPr>
        <w:t>1.2</w:t>
      </w:r>
      <w:r>
        <w:rPr>
          <w:rFonts w:eastAsia="楷体_GB2312"/>
          <w:b/>
          <w:sz w:val="30"/>
          <w:szCs w:val="30"/>
        </w:rPr>
        <w:t>整地机械</w:t>
      </w:r>
    </w:p>
    <w:p w:rsidR="003F1C49" w:rsidRDefault="003F1C49" w:rsidP="003F1C49">
      <w:pPr>
        <w:spacing w:line="600" w:lineRule="exact"/>
        <w:ind w:firstLine="1470"/>
        <w:rPr>
          <w:rFonts w:eastAsia="仿宋_GB2312"/>
          <w:sz w:val="30"/>
          <w:szCs w:val="30"/>
        </w:rPr>
      </w:pPr>
      <w:r>
        <w:rPr>
          <w:rFonts w:eastAsia="仿宋_GB2312"/>
          <w:sz w:val="30"/>
          <w:szCs w:val="30"/>
        </w:rPr>
        <w:t>1.2.1</w:t>
      </w:r>
      <w:r>
        <w:rPr>
          <w:rFonts w:eastAsia="仿宋_GB2312"/>
          <w:sz w:val="30"/>
          <w:szCs w:val="30"/>
        </w:rPr>
        <w:t>筑埂机</w:t>
      </w:r>
    </w:p>
    <w:p w:rsidR="003F1C49" w:rsidRDefault="003F1C49" w:rsidP="003F1C49">
      <w:pPr>
        <w:spacing w:line="600" w:lineRule="exact"/>
        <w:ind w:firstLine="525"/>
        <w:rPr>
          <w:rFonts w:eastAsia="微软雅黑"/>
          <w:sz w:val="24"/>
        </w:rPr>
      </w:pPr>
      <w:r>
        <w:rPr>
          <w:sz w:val="30"/>
          <w:szCs w:val="30"/>
        </w:rPr>
        <w:t>2</w:t>
      </w:r>
      <w:r>
        <w:rPr>
          <w:rFonts w:eastAsia="黑体"/>
          <w:sz w:val="30"/>
          <w:szCs w:val="30"/>
        </w:rPr>
        <w:t>．种植施肥机械</w:t>
      </w:r>
    </w:p>
    <w:p w:rsidR="003F1C49" w:rsidRDefault="003F1C49" w:rsidP="003F1C49">
      <w:pPr>
        <w:spacing w:line="600" w:lineRule="exact"/>
        <w:ind w:firstLine="945"/>
        <w:rPr>
          <w:rFonts w:eastAsia="楷体_GB2312"/>
          <w:b/>
          <w:sz w:val="30"/>
          <w:szCs w:val="30"/>
        </w:rPr>
      </w:pPr>
      <w:r>
        <w:rPr>
          <w:rFonts w:eastAsia="楷体_GB2312"/>
          <w:b/>
          <w:sz w:val="30"/>
          <w:szCs w:val="30"/>
        </w:rPr>
        <w:t>2.1</w:t>
      </w:r>
      <w:r>
        <w:rPr>
          <w:rFonts w:eastAsia="楷体_GB2312"/>
          <w:b/>
          <w:sz w:val="30"/>
          <w:szCs w:val="30"/>
        </w:rPr>
        <w:t>播种机械</w:t>
      </w:r>
    </w:p>
    <w:p w:rsidR="003F1C49" w:rsidRDefault="003F1C49" w:rsidP="003F1C49">
      <w:pPr>
        <w:spacing w:line="600" w:lineRule="exact"/>
        <w:ind w:firstLine="1470"/>
        <w:rPr>
          <w:rFonts w:eastAsia="微软雅黑"/>
          <w:sz w:val="24"/>
        </w:rPr>
      </w:pPr>
      <w:r>
        <w:rPr>
          <w:sz w:val="30"/>
          <w:szCs w:val="30"/>
        </w:rPr>
        <w:t>2.1.1</w:t>
      </w:r>
      <w:r>
        <w:rPr>
          <w:rFonts w:eastAsia="仿宋_GB2312"/>
          <w:sz w:val="30"/>
          <w:szCs w:val="30"/>
        </w:rPr>
        <w:t>条播机（只补贴作业幅宽</w:t>
      </w:r>
      <w:r>
        <w:rPr>
          <w:rFonts w:eastAsia="仿宋_GB2312"/>
          <w:sz w:val="30"/>
          <w:szCs w:val="30"/>
        </w:rPr>
        <w:t>1</w:t>
      </w:r>
      <w:r>
        <w:rPr>
          <w:rFonts w:eastAsia="仿宋_GB2312"/>
          <w:sz w:val="30"/>
          <w:szCs w:val="30"/>
        </w:rPr>
        <w:t>米及以上的）</w:t>
      </w:r>
    </w:p>
    <w:p w:rsidR="003F1C49" w:rsidRDefault="003F1C49" w:rsidP="003F1C49">
      <w:pPr>
        <w:spacing w:line="600" w:lineRule="exact"/>
        <w:ind w:firstLine="1470"/>
        <w:rPr>
          <w:rFonts w:eastAsia="微软雅黑"/>
          <w:sz w:val="24"/>
        </w:rPr>
      </w:pPr>
      <w:r>
        <w:rPr>
          <w:sz w:val="30"/>
          <w:szCs w:val="30"/>
        </w:rPr>
        <w:t>2.1.2</w:t>
      </w:r>
      <w:r>
        <w:rPr>
          <w:rFonts w:eastAsia="仿宋_GB2312"/>
          <w:sz w:val="30"/>
          <w:szCs w:val="30"/>
        </w:rPr>
        <w:t>穴播机（只补贴</w:t>
      </w:r>
      <w:r>
        <w:rPr>
          <w:rFonts w:eastAsia="仿宋_GB2312"/>
          <w:sz w:val="30"/>
          <w:szCs w:val="30"/>
        </w:rPr>
        <w:t>4</w:t>
      </w:r>
      <w:r>
        <w:rPr>
          <w:rFonts w:eastAsia="仿宋_GB2312"/>
          <w:sz w:val="30"/>
          <w:szCs w:val="30"/>
        </w:rPr>
        <w:t>行及以上的）</w:t>
      </w:r>
    </w:p>
    <w:p w:rsidR="003F1C49" w:rsidRDefault="003F1C49" w:rsidP="003F1C49">
      <w:pPr>
        <w:spacing w:line="600" w:lineRule="exact"/>
        <w:ind w:firstLine="1470"/>
        <w:rPr>
          <w:rFonts w:eastAsia="仿宋_GB2312"/>
          <w:sz w:val="30"/>
          <w:szCs w:val="30"/>
        </w:rPr>
      </w:pPr>
      <w:r>
        <w:rPr>
          <w:sz w:val="30"/>
          <w:szCs w:val="30"/>
        </w:rPr>
        <w:t>2.1.3</w:t>
      </w:r>
      <w:r>
        <w:rPr>
          <w:rFonts w:eastAsia="仿宋_GB2312" w:hint="eastAsia"/>
          <w:sz w:val="30"/>
          <w:szCs w:val="30"/>
        </w:rPr>
        <w:t>小粒种子播种机</w:t>
      </w:r>
    </w:p>
    <w:p w:rsidR="003F1C49" w:rsidRDefault="003F1C49" w:rsidP="003F1C49">
      <w:pPr>
        <w:spacing w:line="600" w:lineRule="exact"/>
        <w:ind w:leftChars="698" w:left="3716" w:hangingChars="750" w:hanging="2250"/>
        <w:rPr>
          <w:rFonts w:eastAsia="仿宋_GB2312"/>
          <w:sz w:val="30"/>
          <w:szCs w:val="30"/>
        </w:rPr>
      </w:pPr>
      <w:r>
        <w:rPr>
          <w:rFonts w:eastAsia="仿宋_GB2312"/>
          <w:sz w:val="30"/>
          <w:szCs w:val="30"/>
        </w:rPr>
        <w:t>2.1.4</w:t>
      </w:r>
      <w:r>
        <w:rPr>
          <w:rFonts w:eastAsia="仿宋_GB2312"/>
          <w:sz w:val="30"/>
          <w:szCs w:val="30"/>
        </w:rPr>
        <w:t>根茎作物播种机（只补贴马铃薯播种机）</w:t>
      </w:r>
    </w:p>
    <w:p w:rsidR="003F1C49" w:rsidRDefault="003F1C49" w:rsidP="003F1C49">
      <w:pPr>
        <w:spacing w:line="600" w:lineRule="exact"/>
        <w:ind w:leftChars="698" w:left="3716" w:hangingChars="750" w:hanging="2250"/>
        <w:rPr>
          <w:rFonts w:eastAsia="仿宋_GB2312"/>
          <w:sz w:val="30"/>
          <w:szCs w:val="30"/>
        </w:rPr>
      </w:pPr>
      <w:r>
        <w:rPr>
          <w:rFonts w:eastAsia="仿宋_GB2312" w:hint="eastAsia"/>
          <w:sz w:val="30"/>
          <w:szCs w:val="30"/>
        </w:rPr>
        <w:t>2.1.5</w:t>
      </w:r>
      <w:r>
        <w:rPr>
          <w:rFonts w:eastAsia="仿宋_GB2312"/>
          <w:sz w:val="30"/>
          <w:szCs w:val="30"/>
        </w:rPr>
        <w:t>免耕播种机（只补贴牵引式，具备破茬、切草、清垄及开沟部件及具有切茬、分茬、防堵塞和防缠绕功能的）</w:t>
      </w:r>
    </w:p>
    <w:p w:rsidR="003F1C49" w:rsidRDefault="003F1C49" w:rsidP="003F1C49">
      <w:pPr>
        <w:spacing w:line="600" w:lineRule="exact"/>
        <w:ind w:leftChars="698" w:left="3716" w:hangingChars="750" w:hanging="2250"/>
        <w:rPr>
          <w:rFonts w:eastAsia="仿宋_GB2312"/>
          <w:sz w:val="30"/>
          <w:szCs w:val="30"/>
        </w:rPr>
      </w:pPr>
      <w:r>
        <w:rPr>
          <w:rFonts w:eastAsia="仿宋_GB2312" w:hint="eastAsia"/>
          <w:sz w:val="30"/>
          <w:szCs w:val="30"/>
        </w:rPr>
        <w:t>2.1.6</w:t>
      </w:r>
      <w:r>
        <w:rPr>
          <w:rFonts w:eastAsia="仿宋_GB2312" w:hint="eastAsia"/>
          <w:sz w:val="30"/>
          <w:szCs w:val="30"/>
        </w:rPr>
        <w:t>水稻直播机</w:t>
      </w:r>
    </w:p>
    <w:p w:rsidR="003F1C49" w:rsidRDefault="003F1C49" w:rsidP="003F1C49">
      <w:pPr>
        <w:spacing w:line="600" w:lineRule="exact"/>
        <w:ind w:firstLine="945"/>
        <w:rPr>
          <w:rFonts w:eastAsia="楷体_GB2312"/>
          <w:b/>
          <w:sz w:val="30"/>
          <w:szCs w:val="30"/>
        </w:rPr>
      </w:pPr>
      <w:r>
        <w:rPr>
          <w:rFonts w:eastAsia="楷体_GB2312"/>
          <w:b/>
          <w:sz w:val="30"/>
          <w:szCs w:val="30"/>
        </w:rPr>
        <w:lastRenderedPageBreak/>
        <w:t>2.2</w:t>
      </w:r>
      <w:r>
        <w:rPr>
          <w:rFonts w:eastAsia="楷体_GB2312"/>
          <w:b/>
          <w:sz w:val="30"/>
          <w:szCs w:val="30"/>
        </w:rPr>
        <w:t>育苗机械设备</w:t>
      </w:r>
    </w:p>
    <w:p w:rsidR="003F1C49" w:rsidRDefault="003F1C49" w:rsidP="003F1C49">
      <w:pPr>
        <w:spacing w:line="600" w:lineRule="exact"/>
        <w:ind w:firstLine="1470"/>
        <w:rPr>
          <w:rFonts w:eastAsia="仿宋_GB2312"/>
          <w:sz w:val="30"/>
          <w:szCs w:val="30"/>
        </w:rPr>
      </w:pPr>
      <w:r>
        <w:rPr>
          <w:sz w:val="30"/>
          <w:szCs w:val="30"/>
        </w:rPr>
        <w:t>2.2.1</w:t>
      </w:r>
      <w:r>
        <w:rPr>
          <w:rFonts w:eastAsia="仿宋_GB2312"/>
          <w:sz w:val="30"/>
          <w:szCs w:val="30"/>
        </w:rPr>
        <w:t>秧盘播种成套设备（含床土处理）</w:t>
      </w:r>
    </w:p>
    <w:p w:rsidR="003F1C49" w:rsidRDefault="003F1C49" w:rsidP="003F1C49">
      <w:pPr>
        <w:spacing w:line="600" w:lineRule="exact"/>
        <w:ind w:firstLine="945"/>
        <w:rPr>
          <w:rFonts w:eastAsia="楷体_GB2312"/>
          <w:b/>
          <w:sz w:val="24"/>
        </w:rPr>
      </w:pPr>
      <w:r>
        <w:rPr>
          <w:rFonts w:eastAsia="楷体_GB2312"/>
          <w:b/>
          <w:sz w:val="30"/>
          <w:szCs w:val="30"/>
        </w:rPr>
        <w:t>2.3</w:t>
      </w:r>
      <w:r>
        <w:rPr>
          <w:rFonts w:eastAsia="楷体_GB2312"/>
          <w:b/>
          <w:sz w:val="30"/>
          <w:szCs w:val="30"/>
        </w:rPr>
        <w:t>栽植机械</w:t>
      </w:r>
    </w:p>
    <w:p w:rsidR="003F1C49" w:rsidRDefault="003F1C49" w:rsidP="003F1C49">
      <w:pPr>
        <w:spacing w:line="600" w:lineRule="exact"/>
        <w:ind w:firstLine="1470"/>
        <w:rPr>
          <w:rFonts w:eastAsia="仿宋_GB2312"/>
          <w:sz w:val="30"/>
          <w:szCs w:val="30"/>
        </w:rPr>
      </w:pPr>
      <w:r>
        <w:rPr>
          <w:sz w:val="30"/>
          <w:szCs w:val="30"/>
        </w:rPr>
        <w:t>2.3.1</w:t>
      </w:r>
      <w:r>
        <w:rPr>
          <w:rFonts w:eastAsia="仿宋_GB2312"/>
          <w:sz w:val="30"/>
          <w:szCs w:val="30"/>
        </w:rPr>
        <w:t>水稻插秧机</w:t>
      </w:r>
    </w:p>
    <w:p w:rsidR="003F1C49" w:rsidRDefault="003F1C49" w:rsidP="003F1C49">
      <w:pPr>
        <w:spacing w:line="600" w:lineRule="exact"/>
        <w:ind w:firstLine="1470"/>
        <w:rPr>
          <w:rFonts w:eastAsia="微软雅黑"/>
          <w:sz w:val="24"/>
        </w:rPr>
      </w:pPr>
      <w:r>
        <w:rPr>
          <w:rFonts w:eastAsia="仿宋_GB2312" w:hint="eastAsia"/>
          <w:sz w:val="30"/>
          <w:szCs w:val="30"/>
        </w:rPr>
        <w:t>2.3.2</w:t>
      </w:r>
      <w:r>
        <w:rPr>
          <w:rFonts w:eastAsia="仿宋_GB2312" w:hint="eastAsia"/>
          <w:sz w:val="30"/>
          <w:szCs w:val="30"/>
        </w:rPr>
        <w:t>秧苗移栽机（只补贴水稻钵苗移栽机、蔬菜栽植机）</w:t>
      </w:r>
    </w:p>
    <w:p w:rsidR="003F1C49" w:rsidRDefault="003F1C49" w:rsidP="003F1C49">
      <w:pPr>
        <w:spacing w:line="600" w:lineRule="exact"/>
        <w:ind w:firstLine="945"/>
        <w:rPr>
          <w:rFonts w:eastAsia="楷体_GB2312"/>
          <w:b/>
          <w:sz w:val="30"/>
          <w:szCs w:val="30"/>
        </w:rPr>
      </w:pPr>
      <w:r>
        <w:rPr>
          <w:rFonts w:eastAsia="楷体_GB2312"/>
          <w:b/>
          <w:sz w:val="30"/>
          <w:szCs w:val="30"/>
        </w:rPr>
        <w:t>2.4</w:t>
      </w:r>
      <w:r>
        <w:rPr>
          <w:rFonts w:eastAsia="楷体_GB2312"/>
          <w:b/>
          <w:sz w:val="30"/>
          <w:szCs w:val="30"/>
        </w:rPr>
        <w:t>施肥机械</w:t>
      </w:r>
    </w:p>
    <w:p w:rsidR="003F1C49" w:rsidRDefault="003F1C49" w:rsidP="003F1C49">
      <w:pPr>
        <w:spacing w:line="600" w:lineRule="exact"/>
        <w:ind w:firstLine="1500"/>
        <w:rPr>
          <w:rFonts w:eastAsia="仿宋_GB2312"/>
          <w:sz w:val="30"/>
          <w:szCs w:val="30"/>
        </w:rPr>
      </w:pPr>
      <w:r>
        <w:rPr>
          <w:sz w:val="30"/>
          <w:szCs w:val="30"/>
        </w:rPr>
        <w:t>2.4.1</w:t>
      </w:r>
      <w:r>
        <w:rPr>
          <w:rFonts w:eastAsia="仿宋_GB2312"/>
          <w:sz w:val="30"/>
          <w:szCs w:val="30"/>
        </w:rPr>
        <w:t>施肥机（只补贴水稻侧深施肥机）</w:t>
      </w:r>
    </w:p>
    <w:p w:rsidR="003F1C49" w:rsidRDefault="003F1C49" w:rsidP="003F1C49">
      <w:pPr>
        <w:spacing w:line="600" w:lineRule="exact"/>
        <w:ind w:firstLine="1500"/>
        <w:rPr>
          <w:rFonts w:eastAsia="微软雅黑"/>
          <w:sz w:val="24"/>
        </w:rPr>
      </w:pPr>
      <w:r>
        <w:rPr>
          <w:rFonts w:eastAsia="仿宋_GB2312" w:hint="eastAsia"/>
          <w:sz w:val="30"/>
          <w:szCs w:val="30"/>
        </w:rPr>
        <w:t>2.4.2</w:t>
      </w:r>
      <w:r>
        <w:rPr>
          <w:rFonts w:eastAsia="仿宋_GB2312" w:hint="eastAsia"/>
          <w:sz w:val="30"/>
          <w:szCs w:val="30"/>
        </w:rPr>
        <w:t>撒肥机</w:t>
      </w:r>
    </w:p>
    <w:p w:rsidR="003F1C49" w:rsidRDefault="003F1C49" w:rsidP="003F1C49">
      <w:pPr>
        <w:spacing w:line="600" w:lineRule="exact"/>
        <w:ind w:firstLine="525"/>
        <w:rPr>
          <w:rFonts w:eastAsia="微软雅黑"/>
          <w:sz w:val="24"/>
        </w:rPr>
      </w:pPr>
      <w:r>
        <w:rPr>
          <w:sz w:val="30"/>
          <w:szCs w:val="30"/>
        </w:rPr>
        <w:t>3</w:t>
      </w:r>
      <w:r>
        <w:rPr>
          <w:rFonts w:eastAsia="黑体"/>
          <w:sz w:val="30"/>
          <w:szCs w:val="30"/>
        </w:rPr>
        <w:t>．田间管理机械</w:t>
      </w:r>
    </w:p>
    <w:p w:rsidR="003F1C49" w:rsidRDefault="003F1C49" w:rsidP="003F1C49">
      <w:pPr>
        <w:spacing w:line="600" w:lineRule="exact"/>
        <w:ind w:firstLine="945"/>
        <w:rPr>
          <w:rFonts w:eastAsia="楷体_GB2312"/>
          <w:b/>
          <w:sz w:val="30"/>
          <w:szCs w:val="30"/>
        </w:rPr>
      </w:pPr>
      <w:r>
        <w:rPr>
          <w:rFonts w:eastAsia="楷体_GB2312"/>
          <w:b/>
          <w:sz w:val="30"/>
          <w:szCs w:val="30"/>
        </w:rPr>
        <w:t>3.1</w:t>
      </w:r>
      <w:r>
        <w:rPr>
          <w:rFonts w:eastAsia="楷体_GB2312"/>
          <w:b/>
          <w:sz w:val="30"/>
          <w:szCs w:val="30"/>
        </w:rPr>
        <w:t>中耕机械</w:t>
      </w:r>
    </w:p>
    <w:p w:rsidR="003F1C49" w:rsidRDefault="003F1C49" w:rsidP="003F1C49">
      <w:pPr>
        <w:spacing w:line="600" w:lineRule="exact"/>
        <w:ind w:firstLine="1575"/>
        <w:rPr>
          <w:rFonts w:eastAsia="仿宋_GB2312"/>
          <w:sz w:val="30"/>
          <w:szCs w:val="30"/>
        </w:rPr>
      </w:pPr>
      <w:r>
        <w:rPr>
          <w:sz w:val="30"/>
          <w:szCs w:val="30"/>
        </w:rPr>
        <w:t>3.1.1</w:t>
      </w:r>
      <w:r>
        <w:rPr>
          <w:rFonts w:eastAsia="仿宋_GB2312"/>
          <w:sz w:val="30"/>
          <w:szCs w:val="30"/>
        </w:rPr>
        <w:t>田园管理机（只补贴功率</w:t>
      </w:r>
      <w:r>
        <w:rPr>
          <w:rFonts w:eastAsia="仿宋_GB2312"/>
          <w:sz w:val="30"/>
          <w:szCs w:val="30"/>
        </w:rPr>
        <w:t>4.0kw</w:t>
      </w:r>
      <w:r>
        <w:rPr>
          <w:rFonts w:eastAsia="仿宋_GB2312"/>
          <w:sz w:val="30"/>
          <w:szCs w:val="30"/>
        </w:rPr>
        <w:t>及以上的）</w:t>
      </w:r>
    </w:p>
    <w:p w:rsidR="003F1C49" w:rsidRDefault="003F1C49" w:rsidP="003F1C49">
      <w:pPr>
        <w:spacing w:line="600" w:lineRule="exact"/>
        <w:ind w:firstLine="945"/>
        <w:rPr>
          <w:rFonts w:eastAsia="楷体_GB2312"/>
          <w:b/>
          <w:sz w:val="30"/>
          <w:szCs w:val="30"/>
        </w:rPr>
      </w:pPr>
      <w:r>
        <w:rPr>
          <w:rFonts w:eastAsia="楷体_GB2312"/>
          <w:b/>
          <w:sz w:val="30"/>
          <w:szCs w:val="30"/>
        </w:rPr>
        <w:t>3.2</w:t>
      </w:r>
      <w:r>
        <w:rPr>
          <w:rFonts w:eastAsia="楷体_GB2312"/>
          <w:b/>
          <w:sz w:val="30"/>
          <w:szCs w:val="30"/>
        </w:rPr>
        <w:t>植保机械</w:t>
      </w:r>
    </w:p>
    <w:p w:rsidR="003F1C49" w:rsidRDefault="003F1C49" w:rsidP="003F1C49">
      <w:pPr>
        <w:spacing w:line="600" w:lineRule="exact"/>
        <w:ind w:leftChars="748" w:left="3971" w:hangingChars="800" w:hanging="2400"/>
        <w:jc w:val="left"/>
        <w:rPr>
          <w:rFonts w:eastAsia="仿宋_GB2312"/>
          <w:sz w:val="30"/>
          <w:szCs w:val="30"/>
        </w:rPr>
      </w:pPr>
      <w:r>
        <w:rPr>
          <w:sz w:val="30"/>
          <w:szCs w:val="30"/>
        </w:rPr>
        <w:t>3.2.1</w:t>
      </w:r>
      <w:r>
        <w:rPr>
          <w:rFonts w:eastAsia="仿宋_GB2312"/>
          <w:sz w:val="30"/>
          <w:szCs w:val="30"/>
        </w:rPr>
        <w:t>喷杆喷雾机（只补贴自走式四轮驱动、四轮转向和悬挂式、牵引式的）</w:t>
      </w:r>
    </w:p>
    <w:p w:rsidR="003F1C49" w:rsidRDefault="003F1C49" w:rsidP="003F1C49">
      <w:pPr>
        <w:spacing w:line="600" w:lineRule="exact"/>
        <w:ind w:firstLine="525"/>
        <w:rPr>
          <w:rFonts w:eastAsia="微软雅黑"/>
          <w:sz w:val="24"/>
        </w:rPr>
      </w:pPr>
      <w:r>
        <w:rPr>
          <w:sz w:val="30"/>
          <w:szCs w:val="30"/>
        </w:rPr>
        <w:t>4</w:t>
      </w:r>
      <w:r>
        <w:rPr>
          <w:rFonts w:eastAsia="黑体"/>
          <w:sz w:val="30"/>
          <w:szCs w:val="30"/>
        </w:rPr>
        <w:t>．收获机械</w:t>
      </w:r>
    </w:p>
    <w:p w:rsidR="003F1C49" w:rsidRDefault="003F1C49" w:rsidP="003F1C49">
      <w:pPr>
        <w:spacing w:line="600" w:lineRule="exact"/>
        <w:ind w:firstLine="945"/>
        <w:rPr>
          <w:rFonts w:eastAsia="楷体_GB2312"/>
          <w:b/>
          <w:sz w:val="30"/>
          <w:szCs w:val="30"/>
        </w:rPr>
      </w:pPr>
      <w:r>
        <w:rPr>
          <w:rFonts w:eastAsia="楷体_GB2312"/>
          <w:b/>
          <w:sz w:val="30"/>
          <w:szCs w:val="30"/>
        </w:rPr>
        <w:t>4.1</w:t>
      </w:r>
      <w:r>
        <w:rPr>
          <w:rFonts w:eastAsia="楷体_GB2312"/>
          <w:b/>
          <w:sz w:val="30"/>
          <w:szCs w:val="30"/>
        </w:rPr>
        <w:t>谷物收获机械</w:t>
      </w:r>
    </w:p>
    <w:p w:rsidR="003F1C49" w:rsidRDefault="003F1C49" w:rsidP="003F1C49">
      <w:pPr>
        <w:spacing w:line="600" w:lineRule="exact"/>
        <w:ind w:firstLine="1575"/>
        <w:rPr>
          <w:rFonts w:eastAsia="微软雅黑"/>
          <w:sz w:val="24"/>
        </w:rPr>
      </w:pPr>
      <w:r>
        <w:rPr>
          <w:sz w:val="30"/>
          <w:szCs w:val="30"/>
        </w:rPr>
        <w:t>4.1.1</w:t>
      </w:r>
      <w:r>
        <w:rPr>
          <w:rFonts w:eastAsia="仿宋_GB2312"/>
          <w:sz w:val="30"/>
          <w:szCs w:val="30"/>
        </w:rPr>
        <w:t>自走轮式谷物联合收割机</w:t>
      </w:r>
    </w:p>
    <w:p w:rsidR="003F1C49" w:rsidRDefault="003F1C49" w:rsidP="003F1C49">
      <w:pPr>
        <w:spacing w:line="600" w:lineRule="exact"/>
        <w:ind w:firstLine="1575"/>
        <w:rPr>
          <w:rFonts w:eastAsia="微软雅黑"/>
          <w:sz w:val="24"/>
        </w:rPr>
      </w:pPr>
      <w:r>
        <w:rPr>
          <w:sz w:val="30"/>
          <w:szCs w:val="30"/>
        </w:rPr>
        <w:t>4.1.2</w:t>
      </w:r>
      <w:r>
        <w:rPr>
          <w:rFonts w:eastAsia="仿宋_GB2312"/>
          <w:sz w:val="30"/>
          <w:szCs w:val="30"/>
        </w:rPr>
        <w:t>自走履带式谷物联合收割机</w:t>
      </w:r>
      <w:r>
        <w:rPr>
          <w:rFonts w:eastAsia="仿宋_GB2312" w:hint="eastAsia"/>
          <w:sz w:val="30"/>
          <w:szCs w:val="30"/>
        </w:rPr>
        <w:t>（全喂入）</w:t>
      </w:r>
    </w:p>
    <w:p w:rsidR="003F1C49" w:rsidRDefault="003F1C49" w:rsidP="003F1C49">
      <w:pPr>
        <w:spacing w:line="600" w:lineRule="exact"/>
        <w:ind w:firstLine="1575"/>
        <w:rPr>
          <w:rFonts w:eastAsia="仿宋_GB2312"/>
          <w:sz w:val="30"/>
          <w:szCs w:val="30"/>
        </w:rPr>
      </w:pPr>
      <w:r>
        <w:rPr>
          <w:sz w:val="30"/>
          <w:szCs w:val="30"/>
        </w:rPr>
        <w:t>4.1.3</w:t>
      </w:r>
      <w:r>
        <w:rPr>
          <w:rFonts w:eastAsia="仿宋_GB2312"/>
          <w:sz w:val="30"/>
          <w:szCs w:val="30"/>
        </w:rPr>
        <w:t>半喂入联合收割机</w:t>
      </w:r>
    </w:p>
    <w:p w:rsidR="003F1C49" w:rsidRDefault="003F1C49" w:rsidP="003F1C49">
      <w:pPr>
        <w:spacing w:line="600" w:lineRule="exact"/>
        <w:ind w:firstLine="945"/>
        <w:rPr>
          <w:rFonts w:eastAsia="楷体_GB2312"/>
          <w:b/>
          <w:sz w:val="30"/>
          <w:szCs w:val="30"/>
        </w:rPr>
      </w:pPr>
      <w:r>
        <w:rPr>
          <w:rFonts w:eastAsia="楷体_GB2312"/>
          <w:b/>
          <w:sz w:val="30"/>
          <w:szCs w:val="30"/>
        </w:rPr>
        <w:t>4.2</w:t>
      </w:r>
      <w:r>
        <w:rPr>
          <w:rFonts w:eastAsia="楷体_GB2312"/>
          <w:b/>
          <w:sz w:val="30"/>
          <w:szCs w:val="30"/>
        </w:rPr>
        <w:t>玉米收获机械</w:t>
      </w:r>
    </w:p>
    <w:p w:rsidR="003F1C49" w:rsidRDefault="003F1C49" w:rsidP="003F1C49">
      <w:pPr>
        <w:spacing w:line="600" w:lineRule="exact"/>
        <w:ind w:firstLine="1569"/>
        <w:rPr>
          <w:rFonts w:eastAsia="微软雅黑"/>
          <w:sz w:val="24"/>
        </w:rPr>
      </w:pPr>
      <w:r>
        <w:rPr>
          <w:sz w:val="30"/>
          <w:szCs w:val="30"/>
        </w:rPr>
        <w:t>4.2.1</w:t>
      </w:r>
      <w:r>
        <w:rPr>
          <w:rFonts w:eastAsia="仿宋_GB2312"/>
          <w:sz w:val="30"/>
          <w:szCs w:val="30"/>
        </w:rPr>
        <w:t>自走式玉米收获机</w:t>
      </w:r>
    </w:p>
    <w:p w:rsidR="003F1C49" w:rsidRDefault="003F1C49" w:rsidP="003F1C49">
      <w:pPr>
        <w:spacing w:line="600" w:lineRule="exact"/>
        <w:ind w:firstLine="1575"/>
        <w:rPr>
          <w:rFonts w:eastAsia="微软雅黑"/>
          <w:sz w:val="24"/>
        </w:rPr>
      </w:pPr>
      <w:r>
        <w:rPr>
          <w:sz w:val="30"/>
          <w:szCs w:val="30"/>
        </w:rPr>
        <w:t>4.2.2</w:t>
      </w:r>
      <w:r>
        <w:rPr>
          <w:rFonts w:eastAsia="仿宋_GB2312"/>
          <w:sz w:val="30"/>
          <w:szCs w:val="30"/>
        </w:rPr>
        <w:t>自走式玉米籽粒联合收获机</w:t>
      </w:r>
    </w:p>
    <w:p w:rsidR="003F1C49" w:rsidRDefault="003F1C49" w:rsidP="003F1C49">
      <w:pPr>
        <w:spacing w:line="600" w:lineRule="exact"/>
        <w:ind w:firstLine="1575"/>
        <w:rPr>
          <w:rFonts w:eastAsia="微软雅黑"/>
          <w:sz w:val="24"/>
        </w:rPr>
      </w:pPr>
      <w:r>
        <w:rPr>
          <w:sz w:val="30"/>
          <w:szCs w:val="30"/>
        </w:rPr>
        <w:t>4.2.3</w:t>
      </w:r>
      <w:r>
        <w:rPr>
          <w:rFonts w:eastAsia="仿宋_GB2312"/>
          <w:sz w:val="30"/>
          <w:szCs w:val="30"/>
        </w:rPr>
        <w:t>穗茎兼收玉米收获机</w:t>
      </w:r>
    </w:p>
    <w:p w:rsidR="003F1C49" w:rsidRDefault="003F1C49" w:rsidP="003F1C49">
      <w:pPr>
        <w:spacing w:line="600" w:lineRule="exact"/>
        <w:ind w:firstLine="945"/>
        <w:rPr>
          <w:rFonts w:eastAsia="楷体_GB2312"/>
          <w:b/>
          <w:sz w:val="30"/>
          <w:szCs w:val="30"/>
        </w:rPr>
      </w:pPr>
      <w:r>
        <w:rPr>
          <w:rFonts w:eastAsia="楷体_GB2312"/>
          <w:b/>
          <w:sz w:val="30"/>
          <w:szCs w:val="30"/>
        </w:rPr>
        <w:lastRenderedPageBreak/>
        <w:t>4.3</w:t>
      </w:r>
      <w:r>
        <w:rPr>
          <w:rFonts w:eastAsia="楷体_GB2312"/>
          <w:b/>
          <w:sz w:val="30"/>
          <w:szCs w:val="30"/>
        </w:rPr>
        <w:t>果实收获机械</w:t>
      </w:r>
    </w:p>
    <w:p w:rsidR="003F1C49" w:rsidRDefault="003F1C49" w:rsidP="003F1C49">
      <w:pPr>
        <w:spacing w:line="600" w:lineRule="exact"/>
        <w:ind w:firstLine="1575"/>
        <w:rPr>
          <w:rFonts w:eastAsia="仿宋_GB2312"/>
          <w:sz w:val="30"/>
          <w:szCs w:val="30"/>
        </w:rPr>
      </w:pPr>
      <w:r>
        <w:rPr>
          <w:rFonts w:eastAsia="仿宋_GB2312" w:hint="eastAsia"/>
          <w:sz w:val="30"/>
          <w:szCs w:val="30"/>
        </w:rPr>
        <w:t>4.3.1</w:t>
      </w:r>
      <w:r>
        <w:rPr>
          <w:rFonts w:eastAsia="仿宋_GB2312"/>
          <w:sz w:val="30"/>
          <w:szCs w:val="30"/>
        </w:rPr>
        <w:t>辣椒收获机</w:t>
      </w:r>
    </w:p>
    <w:p w:rsidR="003F1C49" w:rsidRDefault="003F1C49" w:rsidP="003F1C49">
      <w:pPr>
        <w:spacing w:line="600" w:lineRule="exact"/>
        <w:ind w:firstLine="945"/>
        <w:rPr>
          <w:rFonts w:eastAsia="楷体_GB2312"/>
          <w:b/>
          <w:sz w:val="30"/>
          <w:szCs w:val="30"/>
        </w:rPr>
      </w:pPr>
      <w:r>
        <w:rPr>
          <w:rFonts w:eastAsia="楷体_GB2312"/>
          <w:b/>
          <w:sz w:val="30"/>
          <w:szCs w:val="30"/>
        </w:rPr>
        <w:t>4.4</w:t>
      </w:r>
      <w:r>
        <w:rPr>
          <w:rFonts w:eastAsia="楷体_GB2312"/>
          <w:b/>
          <w:sz w:val="30"/>
          <w:szCs w:val="30"/>
        </w:rPr>
        <w:t>根茎作物收获机械</w:t>
      </w:r>
    </w:p>
    <w:p w:rsidR="003F1C49" w:rsidRDefault="003F1C49" w:rsidP="003F1C49">
      <w:pPr>
        <w:spacing w:line="600" w:lineRule="exact"/>
        <w:ind w:firstLine="1575"/>
        <w:rPr>
          <w:rFonts w:eastAsia="微软雅黑"/>
          <w:sz w:val="24"/>
        </w:rPr>
      </w:pPr>
      <w:r>
        <w:rPr>
          <w:sz w:val="30"/>
          <w:szCs w:val="30"/>
        </w:rPr>
        <w:t>4.4.1</w:t>
      </w:r>
      <w:r>
        <w:rPr>
          <w:rFonts w:eastAsia="仿宋_GB2312"/>
          <w:sz w:val="30"/>
          <w:szCs w:val="30"/>
        </w:rPr>
        <w:t>薯类收获机（只补贴马铃薯收获机）</w:t>
      </w:r>
    </w:p>
    <w:p w:rsidR="003F1C49" w:rsidRDefault="003F1C49" w:rsidP="003F1C49">
      <w:pPr>
        <w:spacing w:line="600" w:lineRule="exact"/>
        <w:ind w:firstLine="1575"/>
        <w:rPr>
          <w:rFonts w:eastAsia="仿宋_GB2312"/>
          <w:sz w:val="30"/>
          <w:szCs w:val="30"/>
        </w:rPr>
      </w:pPr>
      <w:r>
        <w:rPr>
          <w:sz w:val="30"/>
          <w:szCs w:val="30"/>
        </w:rPr>
        <w:t>4.4.2</w:t>
      </w:r>
      <w:r>
        <w:rPr>
          <w:rFonts w:eastAsia="仿宋_GB2312"/>
          <w:sz w:val="30"/>
          <w:szCs w:val="30"/>
        </w:rPr>
        <w:t>花生收获机</w:t>
      </w:r>
    </w:p>
    <w:p w:rsidR="003F1C49" w:rsidRDefault="003F1C49" w:rsidP="003F1C49">
      <w:pPr>
        <w:spacing w:line="600" w:lineRule="exact"/>
        <w:ind w:firstLine="945"/>
        <w:rPr>
          <w:rFonts w:eastAsia="楷体_GB2312"/>
          <w:b/>
          <w:sz w:val="30"/>
          <w:szCs w:val="30"/>
        </w:rPr>
      </w:pPr>
      <w:r>
        <w:rPr>
          <w:rFonts w:eastAsia="楷体_GB2312"/>
          <w:b/>
          <w:sz w:val="30"/>
          <w:szCs w:val="30"/>
        </w:rPr>
        <w:t>4.5</w:t>
      </w:r>
      <w:r>
        <w:rPr>
          <w:rFonts w:eastAsia="楷体_GB2312"/>
          <w:b/>
          <w:sz w:val="30"/>
          <w:szCs w:val="30"/>
        </w:rPr>
        <w:t>饲料作物收获机械</w:t>
      </w:r>
    </w:p>
    <w:p w:rsidR="003F1C49" w:rsidRDefault="003F1C49" w:rsidP="003F1C49">
      <w:pPr>
        <w:spacing w:line="600" w:lineRule="exact"/>
        <w:ind w:firstLine="1575"/>
        <w:rPr>
          <w:rFonts w:eastAsia="微软雅黑"/>
          <w:sz w:val="24"/>
        </w:rPr>
      </w:pPr>
      <w:r>
        <w:rPr>
          <w:rFonts w:eastAsia="仿宋_GB2312" w:hint="eastAsia"/>
          <w:sz w:val="30"/>
          <w:szCs w:val="30"/>
        </w:rPr>
        <w:t>4.5.1</w:t>
      </w:r>
      <w:r>
        <w:rPr>
          <w:rFonts w:eastAsia="仿宋_GB2312" w:hint="eastAsia"/>
          <w:sz w:val="30"/>
          <w:szCs w:val="30"/>
        </w:rPr>
        <w:t>搂草机</w:t>
      </w:r>
    </w:p>
    <w:p w:rsidR="003F1C49" w:rsidRDefault="003F1C49" w:rsidP="003F1C49">
      <w:pPr>
        <w:spacing w:line="600" w:lineRule="exact"/>
        <w:ind w:firstLine="1575"/>
        <w:rPr>
          <w:rFonts w:eastAsia="微软雅黑"/>
          <w:sz w:val="24"/>
        </w:rPr>
      </w:pPr>
      <w:r>
        <w:rPr>
          <w:sz w:val="30"/>
          <w:szCs w:val="30"/>
        </w:rPr>
        <w:t>4.5.</w:t>
      </w:r>
      <w:r>
        <w:rPr>
          <w:rFonts w:hint="eastAsia"/>
          <w:sz w:val="30"/>
          <w:szCs w:val="30"/>
        </w:rPr>
        <w:t>2</w:t>
      </w:r>
      <w:r>
        <w:rPr>
          <w:rFonts w:eastAsia="仿宋_GB2312"/>
          <w:sz w:val="30"/>
          <w:szCs w:val="30"/>
        </w:rPr>
        <w:t>打（压）捆机</w:t>
      </w:r>
    </w:p>
    <w:p w:rsidR="003F1C49" w:rsidRDefault="003F1C49" w:rsidP="003F1C49">
      <w:pPr>
        <w:spacing w:line="600" w:lineRule="exact"/>
        <w:ind w:firstLine="1575"/>
        <w:rPr>
          <w:rFonts w:eastAsia="仿宋_GB2312"/>
          <w:sz w:val="30"/>
          <w:szCs w:val="30"/>
        </w:rPr>
      </w:pPr>
      <w:r>
        <w:rPr>
          <w:rFonts w:eastAsia="仿宋_GB2312"/>
          <w:sz w:val="30"/>
          <w:szCs w:val="30"/>
        </w:rPr>
        <w:t>4.5.</w:t>
      </w:r>
      <w:r>
        <w:rPr>
          <w:rFonts w:eastAsia="仿宋_GB2312" w:hint="eastAsia"/>
          <w:sz w:val="30"/>
          <w:szCs w:val="30"/>
        </w:rPr>
        <w:t>3</w:t>
      </w:r>
      <w:r>
        <w:rPr>
          <w:rFonts w:eastAsia="仿宋_GB2312" w:hint="eastAsia"/>
          <w:sz w:val="30"/>
          <w:szCs w:val="30"/>
        </w:rPr>
        <w:t>圆草捆包膜机</w:t>
      </w:r>
    </w:p>
    <w:p w:rsidR="003F1C49" w:rsidRDefault="003F1C49" w:rsidP="003F1C49">
      <w:pPr>
        <w:spacing w:line="600" w:lineRule="exact"/>
        <w:ind w:firstLine="1575"/>
        <w:rPr>
          <w:rFonts w:eastAsia="仿宋_GB2312"/>
          <w:sz w:val="30"/>
          <w:szCs w:val="30"/>
        </w:rPr>
      </w:pPr>
      <w:r>
        <w:rPr>
          <w:rFonts w:eastAsia="仿宋_GB2312" w:hint="eastAsia"/>
          <w:sz w:val="30"/>
          <w:szCs w:val="30"/>
        </w:rPr>
        <w:t>4.5.4</w:t>
      </w:r>
      <w:r>
        <w:rPr>
          <w:rFonts w:eastAsia="仿宋_GB2312"/>
          <w:sz w:val="30"/>
          <w:szCs w:val="30"/>
        </w:rPr>
        <w:t>青饲料收获机</w:t>
      </w:r>
    </w:p>
    <w:p w:rsidR="003F1C49" w:rsidRDefault="003F1C49" w:rsidP="003F1C49">
      <w:pPr>
        <w:spacing w:line="600" w:lineRule="exact"/>
        <w:ind w:firstLine="945"/>
        <w:rPr>
          <w:rFonts w:eastAsia="楷体_GB2312"/>
          <w:b/>
          <w:sz w:val="30"/>
          <w:szCs w:val="30"/>
        </w:rPr>
      </w:pPr>
      <w:r>
        <w:rPr>
          <w:rFonts w:eastAsia="楷体_GB2312"/>
          <w:b/>
          <w:sz w:val="30"/>
          <w:szCs w:val="30"/>
        </w:rPr>
        <w:t>4.6</w:t>
      </w:r>
      <w:r>
        <w:rPr>
          <w:rFonts w:eastAsia="楷体_GB2312"/>
          <w:b/>
          <w:sz w:val="30"/>
          <w:szCs w:val="30"/>
        </w:rPr>
        <w:t>茎秆收集处理机械</w:t>
      </w:r>
    </w:p>
    <w:p w:rsidR="003F1C49" w:rsidRDefault="003F1C49" w:rsidP="003F1C49">
      <w:pPr>
        <w:spacing w:line="600" w:lineRule="exact"/>
        <w:ind w:firstLine="1575"/>
        <w:rPr>
          <w:rFonts w:eastAsia="微软雅黑"/>
          <w:sz w:val="24"/>
        </w:rPr>
      </w:pPr>
      <w:r>
        <w:rPr>
          <w:sz w:val="30"/>
          <w:szCs w:val="30"/>
        </w:rPr>
        <w:t>4.6.1</w:t>
      </w:r>
      <w:r>
        <w:rPr>
          <w:rFonts w:eastAsia="仿宋_GB2312"/>
          <w:sz w:val="30"/>
          <w:szCs w:val="30"/>
        </w:rPr>
        <w:t>秸秆粉碎还田机</w:t>
      </w:r>
    </w:p>
    <w:p w:rsidR="003F1C49" w:rsidRDefault="003F1C49" w:rsidP="003F1C49">
      <w:pPr>
        <w:spacing w:line="600" w:lineRule="exact"/>
        <w:ind w:firstLine="525"/>
        <w:rPr>
          <w:rFonts w:eastAsia="微软雅黑"/>
          <w:sz w:val="24"/>
        </w:rPr>
      </w:pPr>
      <w:r>
        <w:rPr>
          <w:sz w:val="30"/>
          <w:szCs w:val="30"/>
        </w:rPr>
        <w:t>5</w:t>
      </w:r>
      <w:r>
        <w:rPr>
          <w:rFonts w:eastAsia="黑体"/>
          <w:sz w:val="30"/>
          <w:szCs w:val="30"/>
        </w:rPr>
        <w:t>．收获后处理机械</w:t>
      </w:r>
    </w:p>
    <w:p w:rsidR="003F1C49" w:rsidRDefault="003F1C49" w:rsidP="003F1C49">
      <w:pPr>
        <w:spacing w:line="600" w:lineRule="exact"/>
        <w:ind w:firstLine="945"/>
        <w:rPr>
          <w:rFonts w:eastAsia="楷体_GB2312"/>
          <w:b/>
          <w:sz w:val="30"/>
          <w:szCs w:val="30"/>
        </w:rPr>
      </w:pPr>
      <w:r>
        <w:rPr>
          <w:rFonts w:eastAsia="楷体_GB2312"/>
          <w:b/>
          <w:sz w:val="30"/>
          <w:szCs w:val="30"/>
        </w:rPr>
        <w:t>5.1</w:t>
      </w:r>
      <w:r>
        <w:rPr>
          <w:rFonts w:eastAsia="楷体_GB2312"/>
          <w:b/>
          <w:sz w:val="30"/>
          <w:szCs w:val="30"/>
        </w:rPr>
        <w:t>脱粒机械</w:t>
      </w:r>
    </w:p>
    <w:p w:rsidR="003F1C49" w:rsidRDefault="003F1C49" w:rsidP="003F1C49">
      <w:pPr>
        <w:spacing w:line="600" w:lineRule="exact"/>
        <w:ind w:firstLine="1575"/>
        <w:rPr>
          <w:rFonts w:eastAsia="微软雅黑"/>
          <w:sz w:val="24"/>
        </w:rPr>
      </w:pPr>
      <w:r>
        <w:rPr>
          <w:sz w:val="30"/>
          <w:szCs w:val="30"/>
        </w:rPr>
        <w:t>5.1.1</w:t>
      </w:r>
      <w:r>
        <w:rPr>
          <w:rFonts w:eastAsia="仿宋_GB2312"/>
          <w:sz w:val="30"/>
          <w:szCs w:val="30"/>
        </w:rPr>
        <w:t>花生摘果机</w:t>
      </w:r>
    </w:p>
    <w:p w:rsidR="003F1C49" w:rsidRDefault="003F1C49" w:rsidP="003F1C49">
      <w:pPr>
        <w:spacing w:line="600" w:lineRule="exact"/>
        <w:ind w:firstLine="945"/>
        <w:rPr>
          <w:rFonts w:eastAsia="楷体_GB2312"/>
          <w:b/>
          <w:sz w:val="30"/>
          <w:szCs w:val="30"/>
        </w:rPr>
      </w:pPr>
      <w:r>
        <w:rPr>
          <w:rFonts w:eastAsia="楷体_GB2312"/>
          <w:b/>
          <w:sz w:val="30"/>
          <w:szCs w:val="30"/>
        </w:rPr>
        <w:t>5.2</w:t>
      </w:r>
      <w:r>
        <w:rPr>
          <w:rFonts w:eastAsia="楷体_GB2312"/>
          <w:b/>
          <w:sz w:val="30"/>
          <w:szCs w:val="30"/>
        </w:rPr>
        <w:t>清选机械</w:t>
      </w:r>
    </w:p>
    <w:p w:rsidR="003F1C49" w:rsidRDefault="003F1C49" w:rsidP="003F1C49">
      <w:pPr>
        <w:spacing w:line="600" w:lineRule="exact"/>
        <w:ind w:firstLine="1575"/>
        <w:rPr>
          <w:rFonts w:eastAsia="微软雅黑"/>
          <w:sz w:val="24"/>
        </w:rPr>
      </w:pPr>
      <w:r>
        <w:rPr>
          <w:sz w:val="30"/>
          <w:szCs w:val="30"/>
        </w:rPr>
        <w:t>5.2.1</w:t>
      </w:r>
      <w:r>
        <w:rPr>
          <w:rFonts w:eastAsia="仿宋_GB2312"/>
          <w:sz w:val="30"/>
          <w:szCs w:val="30"/>
        </w:rPr>
        <w:t>粮食清选机</w:t>
      </w:r>
    </w:p>
    <w:p w:rsidR="003F1C49" w:rsidRDefault="003F1C49" w:rsidP="003F1C49">
      <w:pPr>
        <w:spacing w:line="600" w:lineRule="exact"/>
        <w:ind w:firstLine="945"/>
        <w:rPr>
          <w:rFonts w:eastAsia="楷体_GB2312"/>
          <w:b/>
          <w:sz w:val="30"/>
          <w:szCs w:val="30"/>
        </w:rPr>
      </w:pPr>
      <w:r>
        <w:rPr>
          <w:rFonts w:eastAsia="楷体_GB2312"/>
          <w:b/>
          <w:sz w:val="30"/>
          <w:szCs w:val="30"/>
        </w:rPr>
        <w:t>5.3</w:t>
      </w:r>
      <w:r>
        <w:rPr>
          <w:rFonts w:eastAsia="楷体_GB2312"/>
          <w:b/>
          <w:sz w:val="30"/>
          <w:szCs w:val="30"/>
        </w:rPr>
        <w:t>干燥机械</w:t>
      </w:r>
    </w:p>
    <w:p w:rsidR="003F1C49" w:rsidRDefault="003F1C49" w:rsidP="003F1C49">
      <w:pPr>
        <w:spacing w:line="600" w:lineRule="exact"/>
        <w:ind w:firstLine="1575"/>
        <w:rPr>
          <w:rFonts w:eastAsia="微软雅黑"/>
          <w:sz w:val="24"/>
        </w:rPr>
      </w:pPr>
      <w:r>
        <w:rPr>
          <w:sz w:val="30"/>
          <w:szCs w:val="30"/>
        </w:rPr>
        <w:t>5.3.1</w:t>
      </w:r>
      <w:r>
        <w:rPr>
          <w:rFonts w:eastAsia="仿宋_GB2312"/>
          <w:sz w:val="30"/>
          <w:szCs w:val="30"/>
        </w:rPr>
        <w:t>谷物烘干机</w:t>
      </w:r>
    </w:p>
    <w:p w:rsidR="003F1C49" w:rsidRDefault="003F1C49" w:rsidP="003F1C49">
      <w:pPr>
        <w:spacing w:line="600" w:lineRule="exact"/>
        <w:ind w:firstLine="1575"/>
        <w:rPr>
          <w:rFonts w:eastAsia="微软雅黑"/>
          <w:sz w:val="24"/>
        </w:rPr>
      </w:pPr>
      <w:r>
        <w:rPr>
          <w:sz w:val="30"/>
          <w:szCs w:val="30"/>
        </w:rPr>
        <w:t>5.3.2</w:t>
      </w:r>
      <w:r>
        <w:rPr>
          <w:rFonts w:eastAsia="仿宋_GB2312"/>
          <w:sz w:val="30"/>
          <w:szCs w:val="30"/>
        </w:rPr>
        <w:t>果蔬烘干机</w:t>
      </w:r>
    </w:p>
    <w:p w:rsidR="003F1C49" w:rsidRDefault="003F1C49" w:rsidP="003F1C49">
      <w:pPr>
        <w:spacing w:line="600" w:lineRule="exact"/>
        <w:ind w:firstLine="525"/>
        <w:rPr>
          <w:rFonts w:eastAsia="微软雅黑"/>
          <w:sz w:val="24"/>
        </w:rPr>
      </w:pPr>
      <w:r>
        <w:rPr>
          <w:sz w:val="30"/>
          <w:szCs w:val="30"/>
        </w:rPr>
        <w:t>6.</w:t>
      </w:r>
      <w:r>
        <w:rPr>
          <w:rFonts w:hint="eastAsia"/>
          <w:sz w:val="30"/>
          <w:szCs w:val="30"/>
        </w:rPr>
        <w:t xml:space="preserve"> </w:t>
      </w:r>
      <w:r>
        <w:rPr>
          <w:rFonts w:eastAsia="黑体"/>
          <w:sz w:val="30"/>
          <w:szCs w:val="30"/>
        </w:rPr>
        <w:t>农产品初加工机械</w:t>
      </w:r>
    </w:p>
    <w:p w:rsidR="003F1C49" w:rsidRDefault="003F1C49" w:rsidP="003F1C49">
      <w:pPr>
        <w:spacing w:line="600" w:lineRule="exact"/>
        <w:ind w:firstLine="945"/>
        <w:rPr>
          <w:rFonts w:eastAsia="楷体_GB2312"/>
          <w:b/>
          <w:sz w:val="30"/>
          <w:szCs w:val="30"/>
        </w:rPr>
      </w:pPr>
      <w:r>
        <w:rPr>
          <w:rFonts w:eastAsia="楷体_GB2312"/>
          <w:b/>
          <w:sz w:val="30"/>
          <w:szCs w:val="30"/>
        </w:rPr>
        <w:t>6.1</w:t>
      </w:r>
      <w:r>
        <w:rPr>
          <w:rFonts w:eastAsia="楷体_GB2312"/>
          <w:b/>
          <w:sz w:val="30"/>
          <w:szCs w:val="30"/>
        </w:rPr>
        <w:t>果蔬加工机械</w:t>
      </w:r>
    </w:p>
    <w:p w:rsidR="003F1C49" w:rsidRDefault="003F1C49" w:rsidP="003F1C49">
      <w:pPr>
        <w:spacing w:line="600" w:lineRule="exact"/>
        <w:ind w:firstLine="1470"/>
        <w:rPr>
          <w:rFonts w:eastAsia="仿宋_GB2312"/>
          <w:sz w:val="30"/>
          <w:szCs w:val="30"/>
        </w:rPr>
      </w:pPr>
      <w:r>
        <w:rPr>
          <w:sz w:val="30"/>
          <w:szCs w:val="30"/>
        </w:rPr>
        <w:t>6.1.1</w:t>
      </w:r>
      <w:r>
        <w:rPr>
          <w:rFonts w:eastAsia="仿宋_GB2312" w:hint="eastAsia"/>
          <w:sz w:val="30"/>
          <w:szCs w:val="30"/>
        </w:rPr>
        <w:t>水果清洗机</w:t>
      </w:r>
    </w:p>
    <w:p w:rsidR="003F1C49" w:rsidRDefault="003F1C49" w:rsidP="003F1C49">
      <w:pPr>
        <w:spacing w:line="600" w:lineRule="exact"/>
        <w:ind w:firstLine="1470"/>
        <w:rPr>
          <w:rFonts w:eastAsia="仿宋_GB2312"/>
          <w:sz w:val="30"/>
          <w:szCs w:val="30"/>
        </w:rPr>
      </w:pPr>
      <w:r>
        <w:rPr>
          <w:rFonts w:eastAsia="仿宋_GB2312" w:hint="eastAsia"/>
          <w:sz w:val="30"/>
          <w:szCs w:val="30"/>
        </w:rPr>
        <w:lastRenderedPageBreak/>
        <w:t>6.1.2</w:t>
      </w:r>
      <w:r>
        <w:rPr>
          <w:rFonts w:eastAsia="仿宋_GB2312" w:hint="eastAsia"/>
          <w:sz w:val="30"/>
          <w:szCs w:val="30"/>
        </w:rPr>
        <w:t>水果打蜡机</w:t>
      </w:r>
    </w:p>
    <w:p w:rsidR="003F1C49" w:rsidRDefault="003F1C49" w:rsidP="003F1C49">
      <w:pPr>
        <w:spacing w:line="600" w:lineRule="exact"/>
        <w:ind w:firstLine="1470"/>
        <w:rPr>
          <w:rFonts w:eastAsia="微软雅黑"/>
          <w:sz w:val="24"/>
        </w:rPr>
      </w:pPr>
      <w:r>
        <w:rPr>
          <w:rFonts w:eastAsia="仿宋_GB2312" w:hint="eastAsia"/>
          <w:sz w:val="30"/>
          <w:szCs w:val="30"/>
        </w:rPr>
        <w:t>6.1.3</w:t>
      </w:r>
      <w:r>
        <w:rPr>
          <w:rFonts w:eastAsia="仿宋_GB2312"/>
          <w:sz w:val="30"/>
          <w:szCs w:val="30"/>
        </w:rPr>
        <w:t>蔬菜清洗机</w:t>
      </w:r>
    </w:p>
    <w:p w:rsidR="003F1C49" w:rsidRDefault="003F1C49" w:rsidP="003F1C49">
      <w:pPr>
        <w:spacing w:line="600" w:lineRule="exact"/>
        <w:ind w:firstLine="945"/>
        <w:rPr>
          <w:rFonts w:eastAsia="楷体_GB2312"/>
          <w:b/>
          <w:sz w:val="30"/>
          <w:szCs w:val="30"/>
        </w:rPr>
      </w:pPr>
      <w:r>
        <w:rPr>
          <w:rFonts w:eastAsia="楷体_GB2312"/>
          <w:b/>
          <w:sz w:val="30"/>
          <w:szCs w:val="30"/>
        </w:rPr>
        <w:t>6.2</w:t>
      </w:r>
      <w:r>
        <w:rPr>
          <w:rFonts w:eastAsia="楷体_GB2312"/>
          <w:b/>
          <w:sz w:val="30"/>
          <w:szCs w:val="30"/>
        </w:rPr>
        <w:t>剥壳（去皮）机械</w:t>
      </w:r>
    </w:p>
    <w:p w:rsidR="003F1C49" w:rsidRDefault="003F1C49" w:rsidP="003F1C49">
      <w:pPr>
        <w:spacing w:line="600" w:lineRule="exact"/>
        <w:ind w:firstLine="1470"/>
        <w:rPr>
          <w:rFonts w:eastAsia="微软雅黑"/>
          <w:sz w:val="24"/>
        </w:rPr>
      </w:pPr>
      <w:r>
        <w:rPr>
          <w:sz w:val="30"/>
          <w:szCs w:val="30"/>
        </w:rPr>
        <w:t>6.2.1</w:t>
      </w:r>
      <w:r>
        <w:rPr>
          <w:rFonts w:eastAsia="仿宋_GB2312"/>
          <w:sz w:val="30"/>
          <w:szCs w:val="30"/>
        </w:rPr>
        <w:t>花生脱壳机</w:t>
      </w:r>
    </w:p>
    <w:p w:rsidR="003F1C49" w:rsidRDefault="003F1C49" w:rsidP="003F1C49">
      <w:pPr>
        <w:spacing w:line="600" w:lineRule="exact"/>
        <w:ind w:firstLine="1470"/>
        <w:rPr>
          <w:rFonts w:eastAsia="仿宋_GB2312"/>
          <w:sz w:val="30"/>
          <w:szCs w:val="30"/>
        </w:rPr>
      </w:pPr>
      <w:r>
        <w:rPr>
          <w:sz w:val="30"/>
          <w:szCs w:val="30"/>
        </w:rPr>
        <w:t>6.2.2</w:t>
      </w:r>
      <w:r>
        <w:rPr>
          <w:rFonts w:eastAsia="仿宋_GB2312"/>
          <w:sz w:val="30"/>
          <w:szCs w:val="30"/>
        </w:rPr>
        <w:t>干坚果脱壳机</w:t>
      </w:r>
    </w:p>
    <w:p w:rsidR="003F1C49" w:rsidRDefault="003F1C49" w:rsidP="003F1C49">
      <w:pPr>
        <w:spacing w:line="600" w:lineRule="exact"/>
        <w:ind w:firstLine="525"/>
        <w:rPr>
          <w:rFonts w:eastAsia="微软雅黑"/>
          <w:sz w:val="24"/>
        </w:rPr>
      </w:pPr>
      <w:r>
        <w:rPr>
          <w:rFonts w:eastAsia="黑体" w:hint="eastAsia"/>
          <w:b/>
          <w:sz w:val="30"/>
          <w:szCs w:val="30"/>
        </w:rPr>
        <w:t>7</w:t>
      </w:r>
      <w:r>
        <w:rPr>
          <w:rFonts w:eastAsia="黑体" w:hint="eastAsia"/>
          <w:sz w:val="30"/>
          <w:szCs w:val="30"/>
        </w:rPr>
        <w:t xml:space="preserve">. </w:t>
      </w:r>
      <w:r>
        <w:rPr>
          <w:rFonts w:eastAsia="黑体"/>
          <w:sz w:val="30"/>
          <w:szCs w:val="30"/>
        </w:rPr>
        <w:t>排灌机械</w:t>
      </w:r>
    </w:p>
    <w:p w:rsidR="003F1C49" w:rsidRDefault="003F1C49" w:rsidP="003F1C49">
      <w:pPr>
        <w:spacing w:line="600" w:lineRule="exact"/>
        <w:ind w:firstLine="945"/>
        <w:rPr>
          <w:rFonts w:eastAsia="楷体_GB2312"/>
          <w:b/>
          <w:sz w:val="30"/>
          <w:szCs w:val="30"/>
        </w:rPr>
      </w:pPr>
      <w:r>
        <w:rPr>
          <w:rFonts w:eastAsia="楷体_GB2312" w:hint="eastAsia"/>
          <w:b/>
          <w:sz w:val="30"/>
          <w:szCs w:val="30"/>
        </w:rPr>
        <w:t>7</w:t>
      </w:r>
      <w:r>
        <w:rPr>
          <w:rFonts w:eastAsia="楷体_GB2312"/>
          <w:b/>
          <w:sz w:val="30"/>
          <w:szCs w:val="30"/>
        </w:rPr>
        <w:t>.1</w:t>
      </w:r>
      <w:r>
        <w:rPr>
          <w:rFonts w:eastAsia="楷体_GB2312"/>
          <w:b/>
          <w:sz w:val="30"/>
          <w:szCs w:val="30"/>
        </w:rPr>
        <w:t>喷灌机械设备</w:t>
      </w:r>
    </w:p>
    <w:p w:rsidR="003F1C49" w:rsidRDefault="003F1C49" w:rsidP="003F1C49">
      <w:pPr>
        <w:spacing w:line="600" w:lineRule="exact"/>
        <w:ind w:firstLine="1470"/>
        <w:rPr>
          <w:rFonts w:eastAsia="微软雅黑"/>
          <w:sz w:val="24"/>
        </w:rPr>
      </w:pPr>
      <w:r>
        <w:rPr>
          <w:sz w:val="30"/>
          <w:szCs w:val="30"/>
        </w:rPr>
        <w:t>7.1.1</w:t>
      </w:r>
      <w:r>
        <w:rPr>
          <w:rFonts w:eastAsia="仿宋_GB2312"/>
          <w:sz w:val="30"/>
          <w:szCs w:val="30"/>
        </w:rPr>
        <w:t>喷灌机</w:t>
      </w:r>
    </w:p>
    <w:p w:rsidR="003F1C49" w:rsidRDefault="003F1C49" w:rsidP="003F1C49">
      <w:pPr>
        <w:spacing w:line="600" w:lineRule="exact"/>
        <w:ind w:firstLine="525"/>
        <w:rPr>
          <w:rFonts w:eastAsia="微软雅黑"/>
          <w:sz w:val="24"/>
        </w:rPr>
      </w:pPr>
      <w:r>
        <w:rPr>
          <w:sz w:val="30"/>
          <w:szCs w:val="30"/>
        </w:rPr>
        <w:t>8</w:t>
      </w:r>
      <w:r>
        <w:rPr>
          <w:rFonts w:eastAsia="黑体"/>
          <w:sz w:val="30"/>
          <w:szCs w:val="30"/>
        </w:rPr>
        <w:t>．畜牧机械</w:t>
      </w:r>
    </w:p>
    <w:p w:rsidR="003F1C49" w:rsidRDefault="003F1C49" w:rsidP="003F1C49">
      <w:pPr>
        <w:spacing w:line="600" w:lineRule="exact"/>
        <w:ind w:firstLine="945"/>
        <w:rPr>
          <w:rFonts w:eastAsia="楷体_GB2312"/>
          <w:b/>
          <w:sz w:val="30"/>
          <w:szCs w:val="30"/>
        </w:rPr>
      </w:pPr>
      <w:r>
        <w:rPr>
          <w:rFonts w:eastAsia="楷体_GB2312"/>
          <w:b/>
          <w:sz w:val="30"/>
          <w:szCs w:val="30"/>
        </w:rPr>
        <w:t>8.1</w:t>
      </w:r>
      <w:r>
        <w:rPr>
          <w:rFonts w:eastAsia="楷体_GB2312"/>
          <w:b/>
          <w:sz w:val="30"/>
          <w:szCs w:val="30"/>
        </w:rPr>
        <w:t>饲料（草）加工机械设备</w:t>
      </w:r>
    </w:p>
    <w:p w:rsidR="003F1C49" w:rsidRDefault="003F1C49" w:rsidP="003F1C49">
      <w:pPr>
        <w:spacing w:line="600" w:lineRule="exact"/>
        <w:ind w:firstLineChars="500" w:firstLine="1500"/>
        <w:rPr>
          <w:rFonts w:eastAsia="仿宋_GB2312"/>
          <w:sz w:val="30"/>
          <w:szCs w:val="30"/>
        </w:rPr>
      </w:pPr>
      <w:r>
        <w:rPr>
          <w:sz w:val="30"/>
          <w:szCs w:val="30"/>
        </w:rPr>
        <w:t>8.1.1</w:t>
      </w:r>
      <w:r>
        <w:rPr>
          <w:rFonts w:eastAsia="仿宋_GB2312"/>
          <w:sz w:val="30"/>
          <w:szCs w:val="30"/>
        </w:rPr>
        <w:t>揉丝机</w:t>
      </w:r>
    </w:p>
    <w:p w:rsidR="003F1C49" w:rsidRDefault="003F1C49" w:rsidP="003F1C49">
      <w:pPr>
        <w:spacing w:line="600" w:lineRule="exact"/>
        <w:ind w:firstLineChars="500" w:firstLine="1500"/>
        <w:rPr>
          <w:rFonts w:eastAsia="微软雅黑"/>
          <w:sz w:val="24"/>
        </w:rPr>
      </w:pPr>
      <w:r>
        <w:rPr>
          <w:rFonts w:eastAsia="仿宋_GB2312" w:hint="eastAsia"/>
          <w:sz w:val="30"/>
          <w:szCs w:val="30"/>
        </w:rPr>
        <w:t>8.1.2</w:t>
      </w:r>
      <w:r>
        <w:rPr>
          <w:rFonts w:eastAsia="仿宋_GB2312" w:hint="eastAsia"/>
          <w:sz w:val="30"/>
          <w:szCs w:val="30"/>
        </w:rPr>
        <w:t>压块机</w:t>
      </w:r>
    </w:p>
    <w:p w:rsidR="003F1C49" w:rsidRDefault="003F1C49" w:rsidP="003F1C49">
      <w:pPr>
        <w:spacing w:line="600" w:lineRule="exact"/>
        <w:ind w:firstLineChars="500" w:firstLine="1500"/>
        <w:rPr>
          <w:rFonts w:eastAsia="微软雅黑"/>
          <w:sz w:val="24"/>
        </w:rPr>
      </w:pPr>
      <w:r>
        <w:rPr>
          <w:sz w:val="30"/>
          <w:szCs w:val="30"/>
        </w:rPr>
        <w:t>8.1.</w:t>
      </w:r>
      <w:r>
        <w:rPr>
          <w:rFonts w:hint="eastAsia"/>
          <w:sz w:val="30"/>
          <w:szCs w:val="30"/>
        </w:rPr>
        <w:t>3</w:t>
      </w:r>
      <w:r>
        <w:rPr>
          <w:rFonts w:eastAsia="仿宋_GB2312"/>
          <w:sz w:val="30"/>
          <w:szCs w:val="30"/>
        </w:rPr>
        <w:t>饲料（草）粉碎机</w:t>
      </w:r>
    </w:p>
    <w:p w:rsidR="003F1C49" w:rsidRDefault="003F1C49" w:rsidP="003F1C49">
      <w:pPr>
        <w:spacing w:line="600" w:lineRule="exact"/>
        <w:ind w:firstLineChars="500" w:firstLine="1500"/>
        <w:rPr>
          <w:rFonts w:eastAsia="仿宋_GB2312"/>
          <w:sz w:val="30"/>
          <w:szCs w:val="30"/>
        </w:rPr>
      </w:pPr>
      <w:r>
        <w:rPr>
          <w:sz w:val="30"/>
          <w:szCs w:val="30"/>
        </w:rPr>
        <w:t>8.1.</w:t>
      </w:r>
      <w:r>
        <w:rPr>
          <w:rFonts w:hint="eastAsia"/>
          <w:sz w:val="30"/>
          <w:szCs w:val="30"/>
        </w:rPr>
        <w:t>4</w:t>
      </w:r>
      <w:r>
        <w:rPr>
          <w:rFonts w:eastAsia="仿宋_GB2312"/>
          <w:sz w:val="30"/>
          <w:szCs w:val="30"/>
        </w:rPr>
        <w:t>颗粒饲料压制机</w:t>
      </w:r>
    </w:p>
    <w:p w:rsidR="003F1C49" w:rsidRDefault="003F1C49" w:rsidP="003F1C49">
      <w:pPr>
        <w:spacing w:line="600" w:lineRule="exact"/>
        <w:ind w:firstLineChars="500" w:firstLine="1500"/>
        <w:rPr>
          <w:rFonts w:eastAsia="微软雅黑"/>
          <w:sz w:val="24"/>
        </w:rPr>
      </w:pPr>
      <w:r>
        <w:rPr>
          <w:rFonts w:hint="eastAsia"/>
          <w:sz w:val="30"/>
          <w:szCs w:val="30"/>
        </w:rPr>
        <w:t>8.1.5</w:t>
      </w:r>
      <w:r>
        <w:rPr>
          <w:rFonts w:eastAsia="仿宋_GB2312" w:hint="eastAsia"/>
          <w:sz w:val="30"/>
          <w:szCs w:val="30"/>
        </w:rPr>
        <w:t>秸秆膨化机</w:t>
      </w:r>
    </w:p>
    <w:p w:rsidR="003F1C49" w:rsidRDefault="003F1C49" w:rsidP="003F1C49">
      <w:pPr>
        <w:spacing w:line="600" w:lineRule="exact"/>
        <w:ind w:firstLine="945"/>
        <w:rPr>
          <w:rFonts w:eastAsia="楷体_GB2312"/>
          <w:b/>
          <w:sz w:val="30"/>
          <w:szCs w:val="30"/>
        </w:rPr>
      </w:pPr>
      <w:r>
        <w:rPr>
          <w:rFonts w:eastAsia="楷体_GB2312"/>
          <w:b/>
          <w:sz w:val="30"/>
          <w:szCs w:val="30"/>
        </w:rPr>
        <w:t>8.2</w:t>
      </w:r>
      <w:r>
        <w:rPr>
          <w:rFonts w:eastAsia="楷体_GB2312"/>
          <w:b/>
          <w:sz w:val="30"/>
          <w:szCs w:val="30"/>
        </w:rPr>
        <w:t>饲养机械</w:t>
      </w:r>
    </w:p>
    <w:p w:rsidR="003F1C49" w:rsidRDefault="003F1C49" w:rsidP="003F1C49">
      <w:pPr>
        <w:spacing w:line="600" w:lineRule="exact"/>
        <w:ind w:firstLineChars="500" w:firstLine="1500"/>
        <w:rPr>
          <w:sz w:val="30"/>
          <w:szCs w:val="30"/>
        </w:rPr>
      </w:pPr>
      <w:r>
        <w:rPr>
          <w:sz w:val="30"/>
          <w:szCs w:val="30"/>
        </w:rPr>
        <w:t>8.2.1</w:t>
      </w:r>
      <w:r>
        <w:rPr>
          <w:rFonts w:hint="eastAsia"/>
          <w:sz w:val="30"/>
          <w:szCs w:val="30"/>
        </w:rPr>
        <w:t>孵化机</w:t>
      </w:r>
    </w:p>
    <w:p w:rsidR="003F1C49" w:rsidRDefault="003F1C49" w:rsidP="003F1C49">
      <w:pPr>
        <w:spacing w:line="600" w:lineRule="exact"/>
        <w:ind w:firstLineChars="500" w:firstLine="1500"/>
        <w:rPr>
          <w:rFonts w:eastAsia="仿宋_GB2312"/>
          <w:sz w:val="30"/>
          <w:szCs w:val="30"/>
        </w:rPr>
      </w:pPr>
      <w:r>
        <w:rPr>
          <w:rFonts w:hint="eastAsia"/>
          <w:sz w:val="30"/>
          <w:szCs w:val="30"/>
        </w:rPr>
        <w:t>8.2.2</w:t>
      </w:r>
      <w:r>
        <w:rPr>
          <w:rFonts w:eastAsia="仿宋_GB2312"/>
          <w:sz w:val="30"/>
          <w:szCs w:val="30"/>
        </w:rPr>
        <w:t>喂料机</w:t>
      </w:r>
    </w:p>
    <w:p w:rsidR="003F1C49" w:rsidRDefault="003F1C49" w:rsidP="003F1C49">
      <w:pPr>
        <w:spacing w:line="600" w:lineRule="exact"/>
        <w:ind w:firstLineChars="500" w:firstLine="1500"/>
        <w:rPr>
          <w:rFonts w:eastAsia="仿宋_GB2312"/>
          <w:sz w:val="30"/>
          <w:szCs w:val="30"/>
        </w:rPr>
      </w:pPr>
      <w:r>
        <w:rPr>
          <w:rFonts w:eastAsia="仿宋_GB2312" w:hint="eastAsia"/>
          <w:sz w:val="30"/>
          <w:szCs w:val="30"/>
        </w:rPr>
        <w:t>8.2.3</w:t>
      </w:r>
      <w:r>
        <w:rPr>
          <w:rFonts w:eastAsia="仿宋_GB2312" w:hint="eastAsia"/>
          <w:sz w:val="30"/>
          <w:szCs w:val="30"/>
        </w:rPr>
        <w:t>送料机（自动投料设备）</w:t>
      </w:r>
    </w:p>
    <w:p w:rsidR="003F1C49" w:rsidRDefault="003F1C49" w:rsidP="003F1C49">
      <w:pPr>
        <w:spacing w:line="600" w:lineRule="exact"/>
        <w:ind w:firstLineChars="500" w:firstLine="1500"/>
        <w:rPr>
          <w:rFonts w:eastAsia="仿宋_GB2312"/>
          <w:sz w:val="30"/>
          <w:szCs w:val="30"/>
        </w:rPr>
      </w:pPr>
      <w:r>
        <w:rPr>
          <w:sz w:val="30"/>
          <w:szCs w:val="30"/>
        </w:rPr>
        <w:t>8.2.</w:t>
      </w:r>
      <w:r>
        <w:rPr>
          <w:rFonts w:hint="eastAsia"/>
          <w:sz w:val="30"/>
          <w:szCs w:val="30"/>
        </w:rPr>
        <w:t>4</w:t>
      </w:r>
      <w:r>
        <w:rPr>
          <w:rFonts w:eastAsia="仿宋_GB2312"/>
          <w:sz w:val="30"/>
          <w:szCs w:val="30"/>
        </w:rPr>
        <w:t>清粪机</w:t>
      </w:r>
    </w:p>
    <w:p w:rsidR="003F1C49" w:rsidRDefault="003F1C49" w:rsidP="003F1C49">
      <w:pPr>
        <w:spacing w:line="600" w:lineRule="exact"/>
        <w:ind w:firstLineChars="500" w:firstLine="1500"/>
        <w:rPr>
          <w:rFonts w:eastAsia="仿宋_GB2312"/>
          <w:sz w:val="30"/>
          <w:szCs w:val="30"/>
        </w:rPr>
      </w:pPr>
      <w:r>
        <w:rPr>
          <w:sz w:val="30"/>
          <w:szCs w:val="30"/>
        </w:rPr>
        <w:t>8.2.</w:t>
      </w:r>
      <w:r>
        <w:rPr>
          <w:rFonts w:hint="eastAsia"/>
          <w:sz w:val="30"/>
          <w:szCs w:val="30"/>
        </w:rPr>
        <w:t>5</w:t>
      </w:r>
      <w:r>
        <w:rPr>
          <w:rFonts w:eastAsia="仿宋_GB2312"/>
          <w:sz w:val="30"/>
          <w:szCs w:val="30"/>
        </w:rPr>
        <w:t>粪污固液分离机</w:t>
      </w:r>
    </w:p>
    <w:p w:rsidR="003F1C49" w:rsidRDefault="003F1C49" w:rsidP="003F1C49">
      <w:pPr>
        <w:spacing w:line="600" w:lineRule="exact"/>
        <w:ind w:firstLineChars="198" w:firstLine="594"/>
        <w:rPr>
          <w:rFonts w:eastAsia="楷体_GB2312"/>
          <w:b/>
          <w:sz w:val="30"/>
          <w:szCs w:val="30"/>
        </w:rPr>
      </w:pPr>
      <w:r>
        <w:rPr>
          <w:rFonts w:eastAsia="黑体" w:hint="eastAsia"/>
          <w:sz w:val="30"/>
          <w:szCs w:val="30"/>
        </w:rPr>
        <w:t xml:space="preserve">9. </w:t>
      </w:r>
      <w:r>
        <w:rPr>
          <w:rFonts w:eastAsia="黑体" w:hint="eastAsia"/>
          <w:sz w:val="30"/>
          <w:szCs w:val="30"/>
        </w:rPr>
        <w:t>水产机械</w:t>
      </w:r>
    </w:p>
    <w:p w:rsidR="003F1C49" w:rsidRDefault="003F1C49" w:rsidP="003F1C49">
      <w:pPr>
        <w:spacing w:line="600" w:lineRule="exact"/>
        <w:ind w:firstLine="945"/>
        <w:rPr>
          <w:rFonts w:eastAsia="仿宋_GB2312"/>
          <w:sz w:val="30"/>
          <w:szCs w:val="30"/>
        </w:rPr>
      </w:pPr>
      <w:r>
        <w:rPr>
          <w:rFonts w:eastAsia="楷体_GB2312" w:hint="eastAsia"/>
          <w:b/>
          <w:sz w:val="30"/>
          <w:szCs w:val="30"/>
        </w:rPr>
        <w:t>9.1</w:t>
      </w:r>
      <w:r>
        <w:rPr>
          <w:rFonts w:eastAsia="楷体_GB2312" w:hint="eastAsia"/>
          <w:b/>
          <w:sz w:val="30"/>
          <w:szCs w:val="30"/>
        </w:rPr>
        <w:t>水产养殖机械</w:t>
      </w:r>
    </w:p>
    <w:p w:rsidR="003F1C49" w:rsidRDefault="003F1C49" w:rsidP="003F1C49">
      <w:pPr>
        <w:spacing w:line="600" w:lineRule="exact"/>
        <w:ind w:firstLine="525"/>
        <w:rPr>
          <w:rFonts w:eastAsia="仿宋_GB2312"/>
          <w:sz w:val="30"/>
          <w:szCs w:val="30"/>
        </w:rPr>
      </w:pPr>
      <w:r>
        <w:rPr>
          <w:rFonts w:eastAsia="仿宋_GB2312" w:hint="eastAsia"/>
          <w:sz w:val="30"/>
          <w:szCs w:val="30"/>
        </w:rPr>
        <w:lastRenderedPageBreak/>
        <w:t xml:space="preserve">      9.1.1</w:t>
      </w:r>
      <w:r>
        <w:rPr>
          <w:rFonts w:eastAsia="仿宋_GB2312" w:hint="eastAsia"/>
          <w:sz w:val="30"/>
          <w:szCs w:val="30"/>
        </w:rPr>
        <w:t>增氧机</w:t>
      </w:r>
    </w:p>
    <w:p w:rsidR="003F1C49" w:rsidRDefault="003F1C49" w:rsidP="003F1C49">
      <w:pPr>
        <w:spacing w:line="600" w:lineRule="exact"/>
        <w:ind w:firstLine="525"/>
        <w:rPr>
          <w:rFonts w:eastAsia="微软雅黑"/>
          <w:sz w:val="24"/>
        </w:rPr>
      </w:pPr>
      <w:r>
        <w:rPr>
          <w:rFonts w:eastAsia="黑体" w:hint="eastAsia"/>
          <w:sz w:val="30"/>
          <w:szCs w:val="30"/>
        </w:rPr>
        <w:t>10</w:t>
      </w:r>
      <w:r>
        <w:rPr>
          <w:rFonts w:eastAsia="黑体"/>
          <w:sz w:val="30"/>
          <w:szCs w:val="30"/>
        </w:rPr>
        <w:t>．农业废弃物利用处理设备</w:t>
      </w:r>
    </w:p>
    <w:p w:rsidR="003F1C49" w:rsidRDefault="003F1C49" w:rsidP="003F1C49">
      <w:pPr>
        <w:spacing w:line="600" w:lineRule="exact"/>
        <w:ind w:firstLine="945"/>
        <w:rPr>
          <w:rFonts w:eastAsia="楷体_GB2312"/>
          <w:b/>
          <w:sz w:val="30"/>
          <w:szCs w:val="30"/>
        </w:rPr>
      </w:pPr>
      <w:r>
        <w:rPr>
          <w:rFonts w:eastAsia="楷体_GB2312" w:hint="eastAsia"/>
          <w:b/>
          <w:sz w:val="30"/>
          <w:szCs w:val="30"/>
        </w:rPr>
        <w:t>10</w:t>
      </w:r>
      <w:r>
        <w:rPr>
          <w:rFonts w:eastAsia="楷体_GB2312"/>
          <w:b/>
          <w:sz w:val="30"/>
          <w:szCs w:val="30"/>
        </w:rPr>
        <w:t>.1</w:t>
      </w:r>
      <w:r>
        <w:rPr>
          <w:rFonts w:eastAsia="楷体_GB2312"/>
          <w:b/>
          <w:sz w:val="30"/>
          <w:szCs w:val="30"/>
        </w:rPr>
        <w:t>废弃物处理设备</w:t>
      </w:r>
    </w:p>
    <w:p w:rsidR="003F1C49" w:rsidRDefault="003F1C49" w:rsidP="003F1C49">
      <w:pPr>
        <w:spacing w:line="600" w:lineRule="exact"/>
        <w:ind w:firstLineChars="500" w:firstLine="1500"/>
        <w:rPr>
          <w:rFonts w:eastAsia="微软雅黑"/>
          <w:sz w:val="24"/>
        </w:rPr>
      </w:pPr>
      <w:r>
        <w:rPr>
          <w:rFonts w:hint="eastAsia"/>
          <w:sz w:val="30"/>
          <w:szCs w:val="30"/>
        </w:rPr>
        <w:t>10</w:t>
      </w:r>
      <w:r>
        <w:rPr>
          <w:sz w:val="30"/>
          <w:szCs w:val="30"/>
        </w:rPr>
        <w:t>.1.</w:t>
      </w:r>
      <w:r>
        <w:rPr>
          <w:rFonts w:hint="eastAsia"/>
          <w:sz w:val="30"/>
          <w:szCs w:val="30"/>
        </w:rPr>
        <w:t>1</w:t>
      </w:r>
      <w:r>
        <w:rPr>
          <w:rFonts w:eastAsia="仿宋_GB2312" w:hint="eastAsia"/>
          <w:sz w:val="30"/>
          <w:szCs w:val="30"/>
        </w:rPr>
        <w:t>有机废弃物好氧发酵翻堆机</w:t>
      </w:r>
    </w:p>
    <w:p w:rsidR="003F1C49" w:rsidRDefault="003F1C49" w:rsidP="003F1C49">
      <w:pPr>
        <w:spacing w:line="600" w:lineRule="exact"/>
        <w:ind w:firstLineChars="500" w:firstLine="1500"/>
        <w:rPr>
          <w:rFonts w:eastAsia="微软雅黑"/>
          <w:sz w:val="24"/>
        </w:rPr>
      </w:pPr>
      <w:r>
        <w:rPr>
          <w:rFonts w:hint="eastAsia"/>
          <w:sz w:val="30"/>
          <w:szCs w:val="30"/>
        </w:rPr>
        <w:t>10</w:t>
      </w:r>
      <w:r>
        <w:rPr>
          <w:sz w:val="30"/>
          <w:szCs w:val="30"/>
        </w:rPr>
        <w:t>.1.</w:t>
      </w:r>
      <w:r>
        <w:rPr>
          <w:rFonts w:hint="eastAsia"/>
          <w:sz w:val="30"/>
          <w:szCs w:val="30"/>
        </w:rPr>
        <w:t>2</w:t>
      </w:r>
      <w:r>
        <w:rPr>
          <w:rFonts w:eastAsia="仿宋_GB2312" w:hint="eastAsia"/>
          <w:sz w:val="30"/>
          <w:szCs w:val="30"/>
        </w:rPr>
        <w:t>有机废弃物干式厌氧发酵装置</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.1.3</w:t>
      </w:r>
      <w:r>
        <w:rPr>
          <w:rFonts w:eastAsia="仿宋_GB2312"/>
          <w:sz w:val="30"/>
          <w:szCs w:val="30"/>
        </w:rPr>
        <w:t>残膜回收机</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.1.4</w:t>
      </w:r>
      <w:r>
        <w:rPr>
          <w:rFonts w:eastAsia="仿宋_GB2312" w:hint="eastAsia"/>
          <w:sz w:val="30"/>
          <w:szCs w:val="30"/>
        </w:rPr>
        <w:t>沼液沼渣抽排设备</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.1.5</w:t>
      </w:r>
      <w:r>
        <w:rPr>
          <w:rFonts w:eastAsia="仿宋_GB2312"/>
          <w:sz w:val="30"/>
          <w:szCs w:val="30"/>
        </w:rPr>
        <w:t>秸秆压块（粒、棒）机</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.1.6</w:t>
      </w:r>
      <w:r>
        <w:rPr>
          <w:rFonts w:eastAsia="仿宋_GB2312"/>
          <w:sz w:val="30"/>
          <w:szCs w:val="30"/>
        </w:rPr>
        <w:t>病死畜禽无害化处理设备</w:t>
      </w:r>
    </w:p>
    <w:p w:rsidR="003F1C49" w:rsidRDefault="003F1C49" w:rsidP="003F1C49">
      <w:pPr>
        <w:spacing w:line="600" w:lineRule="exact"/>
        <w:ind w:firstLineChars="500" w:firstLine="1500"/>
        <w:rPr>
          <w:rFonts w:eastAsia="仿宋_GB2312"/>
          <w:sz w:val="30"/>
          <w:szCs w:val="30"/>
        </w:rPr>
      </w:pPr>
      <w:r>
        <w:rPr>
          <w:rFonts w:hint="eastAsia"/>
          <w:sz w:val="30"/>
          <w:szCs w:val="30"/>
        </w:rPr>
        <w:t>10</w:t>
      </w:r>
      <w:r>
        <w:rPr>
          <w:rFonts w:eastAsia="仿宋_GB2312" w:hint="eastAsia"/>
          <w:sz w:val="30"/>
          <w:szCs w:val="30"/>
        </w:rPr>
        <w:t>.1.7</w:t>
      </w:r>
      <w:r>
        <w:rPr>
          <w:rFonts w:eastAsia="仿宋_GB2312" w:hint="eastAsia"/>
          <w:sz w:val="30"/>
          <w:szCs w:val="30"/>
        </w:rPr>
        <w:t>有机肥加工设备</w:t>
      </w:r>
    </w:p>
    <w:p w:rsidR="003F1C49" w:rsidRDefault="003F1C49" w:rsidP="003F1C49">
      <w:pPr>
        <w:spacing w:line="600" w:lineRule="exact"/>
        <w:ind w:firstLine="525"/>
        <w:rPr>
          <w:rFonts w:eastAsia="微软雅黑"/>
          <w:sz w:val="24"/>
        </w:rPr>
      </w:pPr>
      <w:r>
        <w:rPr>
          <w:rFonts w:hint="eastAsia"/>
          <w:sz w:val="30"/>
          <w:szCs w:val="30"/>
        </w:rPr>
        <w:t>11</w:t>
      </w:r>
      <w:r>
        <w:rPr>
          <w:rFonts w:eastAsia="黑体"/>
          <w:sz w:val="30"/>
          <w:szCs w:val="30"/>
        </w:rPr>
        <w:t>．农田基本建设机械</w:t>
      </w:r>
    </w:p>
    <w:p w:rsidR="003F1C49" w:rsidRDefault="003F1C49" w:rsidP="003F1C49">
      <w:pPr>
        <w:spacing w:line="600" w:lineRule="exact"/>
        <w:ind w:firstLine="945"/>
        <w:rPr>
          <w:rFonts w:eastAsia="楷体_GB2312"/>
          <w:b/>
          <w:sz w:val="30"/>
          <w:szCs w:val="30"/>
        </w:rPr>
      </w:pPr>
      <w:r>
        <w:rPr>
          <w:rFonts w:hint="eastAsia"/>
          <w:sz w:val="30"/>
          <w:szCs w:val="30"/>
        </w:rPr>
        <w:t>11</w:t>
      </w:r>
      <w:r>
        <w:rPr>
          <w:rFonts w:eastAsia="楷体_GB2312"/>
          <w:b/>
          <w:sz w:val="30"/>
          <w:szCs w:val="30"/>
        </w:rPr>
        <w:t>.1</w:t>
      </w:r>
      <w:r>
        <w:rPr>
          <w:rFonts w:eastAsia="楷体_GB2312"/>
          <w:b/>
          <w:sz w:val="30"/>
          <w:szCs w:val="30"/>
        </w:rPr>
        <w:t>平地机械</w:t>
      </w:r>
    </w:p>
    <w:p w:rsidR="003F1C49" w:rsidRDefault="003F1C49" w:rsidP="003F1C49">
      <w:pPr>
        <w:spacing w:line="600" w:lineRule="exact"/>
        <w:ind w:firstLineChars="500" w:firstLine="1500"/>
        <w:rPr>
          <w:rFonts w:eastAsia="仿宋_GB2312"/>
          <w:sz w:val="30"/>
          <w:szCs w:val="30"/>
        </w:rPr>
      </w:pPr>
      <w:r>
        <w:rPr>
          <w:rFonts w:hint="eastAsia"/>
          <w:sz w:val="30"/>
          <w:szCs w:val="30"/>
        </w:rPr>
        <w:t>11</w:t>
      </w:r>
      <w:r>
        <w:rPr>
          <w:sz w:val="30"/>
          <w:szCs w:val="30"/>
        </w:rPr>
        <w:t>.1.1</w:t>
      </w:r>
      <w:r>
        <w:rPr>
          <w:rFonts w:eastAsia="仿宋_GB2312"/>
          <w:sz w:val="30"/>
          <w:szCs w:val="30"/>
        </w:rPr>
        <w:t>平地机（含激光平地机）</w:t>
      </w:r>
    </w:p>
    <w:p w:rsidR="003F1C49" w:rsidRDefault="003F1C49" w:rsidP="003F1C49">
      <w:pPr>
        <w:spacing w:line="600" w:lineRule="exact"/>
        <w:ind w:firstLine="525"/>
        <w:rPr>
          <w:rFonts w:eastAsia="微软雅黑"/>
          <w:sz w:val="24"/>
        </w:rPr>
      </w:pPr>
      <w:r>
        <w:rPr>
          <w:sz w:val="30"/>
          <w:szCs w:val="30"/>
        </w:rPr>
        <w:t>1</w:t>
      </w:r>
      <w:r>
        <w:rPr>
          <w:rFonts w:hint="eastAsia"/>
          <w:sz w:val="30"/>
          <w:szCs w:val="30"/>
        </w:rPr>
        <w:t>2</w:t>
      </w:r>
      <w:r>
        <w:rPr>
          <w:rFonts w:eastAsia="黑体"/>
          <w:sz w:val="30"/>
          <w:szCs w:val="30"/>
        </w:rPr>
        <w:t>．动力机械</w:t>
      </w:r>
    </w:p>
    <w:p w:rsidR="003F1C49" w:rsidRDefault="003F1C49" w:rsidP="003F1C49">
      <w:pPr>
        <w:spacing w:line="600" w:lineRule="exact"/>
        <w:ind w:firstLineChars="363" w:firstLine="1090"/>
        <w:rPr>
          <w:rFonts w:eastAsia="楷体_GB2312"/>
          <w:b/>
          <w:sz w:val="30"/>
          <w:szCs w:val="30"/>
        </w:rPr>
      </w:pPr>
      <w:r>
        <w:rPr>
          <w:rFonts w:eastAsia="楷体_GB2312" w:hint="eastAsia"/>
          <w:b/>
          <w:sz w:val="30"/>
          <w:szCs w:val="30"/>
        </w:rPr>
        <w:t>12</w:t>
      </w:r>
      <w:r>
        <w:rPr>
          <w:rFonts w:eastAsia="楷体_GB2312"/>
          <w:b/>
          <w:sz w:val="30"/>
          <w:szCs w:val="30"/>
        </w:rPr>
        <w:t>.1</w:t>
      </w:r>
      <w:r>
        <w:rPr>
          <w:rFonts w:eastAsia="楷体_GB2312"/>
          <w:b/>
          <w:sz w:val="30"/>
          <w:szCs w:val="30"/>
        </w:rPr>
        <w:t>拖拉机</w:t>
      </w:r>
    </w:p>
    <w:p w:rsidR="003F1C49" w:rsidRDefault="003F1C49" w:rsidP="003F1C49">
      <w:pPr>
        <w:spacing w:line="600" w:lineRule="exact"/>
        <w:ind w:firstLineChars="550" w:firstLine="1650"/>
        <w:rPr>
          <w:rFonts w:eastAsia="微软雅黑"/>
          <w:sz w:val="24"/>
        </w:rPr>
      </w:pPr>
      <w:r>
        <w:rPr>
          <w:sz w:val="30"/>
          <w:szCs w:val="30"/>
        </w:rPr>
        <w:t>1</w:t>
      </w:r>
      <w:r>
        <w:rPr>
          <w:rFonts w:hint="eastAsia"/>
          <w:sz w:val="30"/>
          <w:szCs w:val="30"/>
        </w:rPr>
        <w:t>2</w:t>
      </w:r>
      <w:r>
        <w:rPr>
          <w:sz w:val="30"/>
          <w:szCs w:val="30"/>
        </w:rPr>
        <w:t>.1.1</w:t>
      </w:r>
      <w:r>
        <w:rPr>
          <w:rFonts w:eastAsia="仿宋_GB2312"/>
          <w:sz w:val="30"/>
          <w:szCs w:val="30"/>
        </w:rPr>
        <w:t>轮式拖拉机（只补贴</w:t>
      </w:r>
      <w:r>
        <w:rPr>
          <w:rFonts w:eastAsia="仿宋_GB2312"/>
          <w:sz w:val="30"/>
          <w:szCs w:val="30"/>
        </w:rPr>
        <w:t>30</w:t>
      </w:r>
      <w:r>
        <w:rPr>
          <w:rFonts w:eastAsia="仿宋_GB2312"/>
          <w:sz w:val="30"/>
          <w:szCs w:val="30"/>
        </w:rPr>
        <w:t>马力及以上的）</w:t>
      </w:r>
    </w:p>
    <w:p w:rsidR="003F1C49" w:rsidRDefault="003F1C49" w:rsidP="003F1C49">
      <w:pPr>
        <w:spacing w:line="600" w:lineRule="exact"/>
        <w:ind w:firstLineChars="550" w:firstLine="1650"/>
        <w:rPr>
          <w:rFonts w:eastAsia="仿宋_GB2312"/>
          <w:sz w:val="30"/>
          <w:szCs w:val="30"/>
        </w:rPr>
      </w:pPr>
      <w:r>
        <w:rPr>
          <w:sz w:val="30"/>
          <w:szCs w:val="30"/>
        </w:rPr>
        <w:t>1</w:t>
      </w:r>
      <w:r>
        <w:rPr>
          <w:rFonts w:hint="eastAsia"/>
          <w:sz w:val="30"/>
          <w:szCs w:val="30"/>
        </w:rPr>
        <w:t>2</w:t>
      </w:r>
      <w:r>
        <w:rPr>
          <w:sz w:val="30"/>
          <w:szCs w:val="30"/>
        </w:rPr>
        <w:t>.1.2</w:t>
      </w:r>
      <w:r>
        <w:rPr>
          <w:rFonts w:eastAsia="仿宋_GB2312" w:hint="eastAsia"/>
          <w:sz w:val="30"/>
          <w:szCs w:val="30"/>
        </w:rPr>
        <w:t>手扶拖拉机</w:t>
      </w:r>
    </w:p>
    <w:p w:rsidR="003F1C49" w:rsidRDefault="003F1C49" w:rsidP="003F1C49">
      <w:pPr>
        <w:spacing w:line="600" w:lineRule="exact"/>
        <w:ind w:firstLineChars="550" w:firstLine="1650"/>
        <w:rPr>
          <w:sz w:val="30"/>
          <w:szCs w:val="30"/>
        </w:rPr>
      </w:pPr>
      <w:r>
        <w:rPr>
          <w:rFonts w:eastAsia="仿宋_GB2312" w:hint="eastAsia"/>
          <w:sz w:val="30"/>
          <w:szCs w:val="30"/>
        </w:rPr>
        <w:t>12.1.3</w:t>
      </w:r>
      <w:r>
        <w:rPr>
          <w:rFonts w:eastAsia="仿宋_GB2312"/>
          <w:sz w:val="30"/>
          <w:szCs w:val="30"/>
        </w:rPr>
        <w:t>履带式拖拉机（只补</w:t>
      </w:r>
      <w:r>
        <w:rPr>
          <w:rFonts w:eastAsia="仿宋_GB2312" w:hint="eastAsia"/>
          <w:sz w:val="30"/>
          <w:szCs w:val="30"/>
        </w:rPr>
        <w:t>贴</w:t>
      </w:r>
      <w:r>
        <w:rPr>
          <w:rFonts w:eastAsia="仿宋_GB2312"/>
          <w:sz w:val="30"/>
          <w:szCs w:val="30"/>
        </w:rPr>
        <w:t>30</w:t>
      </w:r>
      <w:r>
        <w:rPr>
          <w:rFonts w:eastAsia="仿宋_GB2312"/>
          <w:sz w:val="30"/>
          <w:szCs w:val="30"/>
        </w:rPr>
        <w:t>马力及以上的）</w:t>
      </w:r>
    </w:p>
    <w:p w:rsidR="003F1C49" w:rsidRDefault="003F1C49" w:rsidP="003F1C49">
      <w:pPr>
        <w:spacing w:line="600" w:lineRule="exact"/>
        <w:ind w:firstLine="525"/>
        <w:rPr>
          <w:rFonts w:eastAsia="微软雅黑"/>
          <w:sz w:val="24"/>
        </w:rPr>
      </w:pPr>
      <w:r>
        <w:rPr>
          <w:sz w:val="30"/>
          <w:szCs w:val="30"/>
        </w:rPr>
        <w:t>1</w:t>
      </w:r>
      <w:r>
        <w:rPr>
          <w:rFonts w:hint="eastAsia"/>
          <w:sz w:val="30"/>
          <w:szCs w:val="30"/>
        </w:rPr>
        <w:t>3</w:t>
      </w:r>
      <w:r>
        <w:rPr>
          <w:rFonts w:eastAsia="黑体"/>
          <w:sz w:val="30"/>
          <w:szCs w:val="30"/>
        </w:rPr>
        <w:t>．其他机械</w:t>
      </w:r>
    </w:p>
    <w:p w:rsidR="003F1C49" w:rsidRDefault="003F1C49" w:rsidP="003F1C49">
      <w:pPr>
        <w:spacing w:line="600" w:lineRule="exact"/>
        <w:ind w:firstLine="945"/>
        <w:rPr>
          <w:rFonts w:eastAsia="楷体_GB2312"/>
          <w:b/>
          <w:sz w:val="30"/>
          <w:szCs w:val="30"/>
        </w:rPr>
      </w:pPr>
      <w:r>
        <w:rPr>
          <w:rFonts w:eastAsia="楷体_GB2312"/>
          <w:b/>
          <w:sz w:val="30"/>
          <w:szCs w:val="30"/>
        </w:rPr>
        <w:t>1</w:t>
      </w:r>
      <w:r>
        <w:rPr>
          <w:rFonts w:eastAsia="楷体_GB2312" w:hint="eastAsia"/>
          <w:b/>
          <w:sz w:val="30"/>
          <w:szCs w:val="30"/>
        </w:rPr>
        <w:t>3</w:t>
      </w:r>
      <w:r>
        <w:rPr>
          <w:rFonts w:eastAsia="楷体_GB2312"/>
          <w:b/>
          <w:sz w:val="30"/>
          <w:szCs w:val="30"/>
        </w:rPr>
        <w:t>.1</w:t>
      </w:r>
      <w:r>
        <w:rPr>
          <w:rFonts w:eastAsia="楷体_GB2312" w:hint="eastAsia"/>
          <w:b/>
          <w:sz w:val="30"/>
          <w:szCs w:val="30"/>
        </w:rPr>
        <w:t>养蜂设备</w:t>
      </w:r>
    </w:p>
    <w:p w:rsidR="003F1C49" w:rsidRDefault="003F1C49" w:rsidP="003F1C49">
      <w:pPr>
        <w:spacing w:line="600" w:lineRule="exact"/>
        <w:ind w:firstLineChars="500" w:firstLine="1500"/>
        <w:rPr>
          <w:rFonts w:ascii="仿宋_GB2312" w:eastAsia="仿宋_GB2312"/>
          <w:b/>
          <w:sz w:val="30"/>
          <w:szCs w:val="30"/>
        </w:rPr>
      </w:pPr>
      <w:r>
        <w:rPr>
          <w:rFonts w:ascii="仿宋_GB2312" w:eastAsia="仿宋_GB2312" w:hint="eastAsia"/>
          <w:sz w:val="30"/>
          <w:szCs w:val="30"/>
        </w:rPr>
        <w:t>13.1.1</w:t>
      </w:r>
      <w:r>
        <w:rPr>
          <w:rFonts w:ascii="仿宋_GB2312" w:eastAsia="仿宋_GB2312" w:hAnsi="仿宋" w:cs="仿宋" w:hint="eastAsia"/>
          <w:sz w:val="30"/>
          <w:szCs w:val="30"/>
        </w:rPr>
        <w:t>养蜂平台</w:t>
      </w:r>
    </w:p>
    <w:p w:rsidR="003F1C49" w:rsidRDefault="003F1C49" w:rsidP="003F1C49">
      <w:pPr>
        <w:spacing w:line="600" w:lineRule="exact"/>
        <w:ind w:firstLineChars="300" w:firstLine="900"/>
        <w:rPr>
          <w:rFonts w:eastAsia="楷体_GB2312"/>
          <w:b/>
          <w:sz w:val="30"/>
          <w:szCs w:val="30"/>
        </w:rPr>
      </w:pPr>
      <w:r>
        <w:rPr>
          <w:rFonts w:eastAsia="楷体_GB2312"/>
          <w:b/>
          <w:sz w:val="30"/>
          <w:szCs w:val="30"/>
        </w:rPr>
        <w:t>1</w:t>
      </w:r>
      <w:r>
        <w:rPr>
          <w:rFonts w:eastAsia="楷体_GB2312" w:hint="eastAsia"/>
          <w:b/>
          <w:sz w:val="30"/>
          <w:szCs w:val="30"/>
        </w:rPr>
        <w:t>3</w:t>
      </w:r>
      <w:r>
        <w:rPr>
          <w:rFonts w:eastAsia="楷体_GB2312"/>
          <w:b/>
          <w:sz w:val="30"/>
          <w:szCs w:val="30"/>
        </w:rPr>
        <w:t>.</w:t>
      </w:r>
      <w:r>
        <w:rPr>
          <w:rFonts w:eastAsia="楷体_GB2312" w:hint="eastAsia"/>
          <w:b/>
          <w:sz w:val="30"/>
          <w:szCs w:val="30"/>
        </w:rPr>
        <w:t>2</w:t>
      </w:r>
      <w:r>
        <w:rPr>
          <w:rFonts w:eastAsia="楷体_GB2312"/>
          <w:b/>
          <w:sz w:val="30"/>
          <w:szCs w:val="30"/>
        </w:rPr>
        <w:t>其他机械</w:t>
      </w:r>
    </w:p>
    <w:p w:rsidR="003F1C49" w:rsidRDefault="003F1C49" w:rsidP="003F1C49">
      <w:pPr>
        <w:spacing w:line="600" w:lineRule="exact"/>
        <w:ind w:firstLineChars="500" w:firstLine="1500"/>
        <w:rPr>
          <w:rFonts w:eastAsia="仿宋_GB2312"/>
          <w:sz w:val="30"/>
          <w:szCs w:val="30"/>
        </w:rPr>
      </w:pPr>
      <w:r>
        <w:rPr>
          <w:rFonts w:eastAsia="仿宋_GB2312" w:hint="eastAsia"/>
          <w:sz w:val="30"/>
          <w:szCs w:val="30"/>
        </w:rPr>
        <w:t>13.2.1</w:t>
      </w:r>
      <w:r>
        <w:rPr>
          <w:rFonts w:eastAsia="仿宋_GB2312" w:hint="eastAsia"/>
          <w:sz w:val="30"/>
          <w:szCs w:val="30"/>
        </w:rPr>
        <w:t>畜禽粪便发酵处理机</w:t>
      </w:r>
    </w:p>
    <w:p w:rsidR="003F1C49" w:rsidRDefault="003F1C49" w:rsidP="003F1C49">
      <w:pPr>
        <w:spacing w:line="600" w:lineRule="exact"/>
        <w:ind w:firstLineChars="500" w:firstLine="1500"/>
        <w:rPr>
          <w:rFonts w:eastAsia="仿宋_GB2312"/>
          <w:sz w:val="30"/>
          <w:szCs w:val="30"/>
        </w:rPr>
      </w:pPr>
      <w:r>
        <w:rPr>
          <w:rFonts w:eastAsia="仿宋_GB2312" w:hint="eastAsia"/>
          <w:sz w:val="30"/>
          <w:szCs w:val="30"/>
        </w:rPr>
        <w:lastRenderedPageBreak/>
        <w:t>13.2.2</w:t>
      </w:r>
      <w:r>
        <w:rPr>
          <w:rFonts w:eastAsia="仿宋_GB2312"/>
          <w:sz w:val="30"/>
          <w:szCs w:val="30"/>
        </w:rPr>
        <w:t>农业用北斗终端（只补贴陆地用）</w:t>
      </w:r>
    </w:p>
    <w:p w:rsidR="003F1C49" w:rsidRDefault="003F1C49" w:rsidP="003F1C49">
      <w:pPr>
        <w:spacing w:line="600" w:lineRule="exact"/>
        <w:ind w:leftChars="703" w:left="4176" w:hangingChars="900" w:hanging="2700"/>
        <w:jc w:val="left"/>
        <w:rPr>
          <w:rFonts w:eastAsia="仿宋_GB2312"/>
          <w:sz w:val="30"/>
          <w:szCs w:val="30"/>
        </w:rPr>
      </w:pPr>
      <w:r>
        <w:rPr>
          <w:rFonts w:eastAsia="仿宋_GB2312" w:hint="eastAsia"/>
          <w:sz w:val="30"/>
          <w:szCs w:val="30"/>
        </w:rPr>
        <w:t>13.2.3</w:t>
      </w:r>
      <w:r>
        <w:rPr>
          <w:rFonts w:eastAsia="仿宋_GB2312" w:hint="eastAsia"/>
          <w:sz w:val="30"/>
          <w:szCs w:val="30"/>
        </w:rPr>
        <w:t>植保无人飞机（只在植保无人飞机规范应用试点县市区实施）</w:t>
      </w:r>
    </w:p>
    <w:p w:rsidR="003F1C49" w:rsidRDefault="003F1C49" w:rsidP="003F1C49">
      <w:pPr>
        <w:spacing w:line="600" w:lineRule="exact"/>
        <w:ind w:firstLineChars="500" w:firstLine="1500"/>
        <w:rPr>
          <w:rFonts w:eastAsia="仿宋_GB2312"/>
          <w:sz w:val="30"/>
          <w:szCs w:val="30"/>
        </w:rPr>
      </w:pPr>
    </w:p>
    <w:p w:rsidR="00D42419" w:rsidRPr="003F1C49" w:rsidRDefault="00D42419" w:rsidP="00D42419">
      <w:pPr>
        <w:spacing w:line="600" w:lineRule="exact"/>
        <w:ind w:firstLine="1785"/>
        <w:rPr>
          <w:rFonts w:eastAsia="微软雅黑"/>
          <w:sz w:val="24"/>
        </w:rPr>
        <w:sectPr w:rsidR="00D42419" w:rsidRPr="003F1C49">
          <w:footerReference w:type="default" r:id="rId8"/>
          <w:pgSz w:w="11906" w:h="16838"/>
          <w:pgMar w:top="1418" w:right="1531" w:bottom="1134" w:left="1531" w:header="851" w:footer="992" w:gutter="0"/>
          <w:cols w:space="720"/>
          <w:docGrid w:type="lines" w:linePitch="312"/>
        </w:sectPr>
      </w:pPr>
    </w:p>
    <w:p w:rsidR="00D42419" w:rsidRPr="005A54E6" w:rsidRDefault="00D42419" w:rsidP="00D42419">
      <w:pPr>
        <w:spacing w:line="600" w:lineRule="exact"/>
        <w:rPr>
          <w:rFonts w:ascii="仿宋" w:eastAsia="仿宋" w:hAnsi="仿宋" w:cs="仿宋"/>
          <w:bCs/>
          <w:sz w:val="32"/>
          <w:szCs w:val="32"/>
        </w:rPr>
      </w:pPr>
      <w:r w:rsidRPr="005A54E6">
        <w:rPr>
          <w:rFonts w:ascii="仿宋" w:eastAsia="仿宋" w:hAnsi="仿宋" w:cs="仿宋" w:hint="eastAsia"/>
          <w:bCs/>
          <w:sz w:val="32"/>
          <w:szCs w:val="32"/>
        </w:rPr>
        <w:lastRenderedPageBreak/>
        <w:t>附件</w:t>
      </w:r>
      <w:r w:rsidR="00AB59C2">
        <w:rPr>
          <w:rFonts w:ascii="仿宋" w:eastAsia="仿宋" w:hAnsi="仿宋" w:cs="仿宋" w:hint="eastAsia"/>
          <w:bCs/>
          <w:sz w:val="32"/>
          <w:szCs w:val="32"/>
        </w:rPr>
        <w:t>9</w:t>
      </w:r>
      <w:r w:rsidRPr="005A54E6">
        <w:rPr>
          <w:rFonts w:ascii="仿宋" w:eastAsia="仿宋" w:hAnsi="仿宋" w:cs="仿宋" w:hint="eastAsia"/>
          <w:bCs/>
          <w:sz w:val="32"/>
          <w:szCs w:val="32"/>
        </w:rPr>
        <w:t>：</w:t>
      </w:r>
    </w:p>
    <w:tbl>
      <w:tblPr>
        <w:tblW w:w="15160" w:type="dxa"/>
        <w:tblInd w:w="91" w:type="dxa"/>
        <w:tblLook w:val="04A0"/>
      </w:tblPr>
      <w:tblGrid>
        <w:gridCol w:w="760"/>
        <w:gridCol w:w="1720"/>
        <w:gridCol w:w="1280"/>
        <w:gridCol w:w="1940"/>
        <w:gridCol w:w="3784"/>
        <w:gridCol w:w="4396"/>
        <w:gridCol w:w="1280"/>
      </w:tblGrid>
      <w:tr w:rsidR="003F1C49" w:rsidRPr="003F1C49" w:rsidTr="003F1C49">
        <w:trPr>
          <w:trHeight w:val="799"/>
        </w:trPr>
        <w:tc>
          <w:tcPr>
            <w:tcW w:w="15160" w:type="dxa"/>
            <w:gridSpan w:val="7"/>
            <w:tcBorders>
              <w:top w:val="nil"/>
              <w:left w:val="nil"/>
              <w:bottom w:val="nil"/>
              <w:right w:val="nil"/>
            </w:tcBorders>
            <w:shd w:val="clear" w:color="auto" w:fill="auto"/>
            <w:noWrap/>
            <w:vAlign w:val="center"/>
            <w:hideMark/>
          </w:tcPr>
          <w:p w:rsidR="003F1C49" w:rsidRPr="003F1C49" w:rsidRDefault="003F1C49" w:rsidP="003F1C49">
            <w:pPr>
              <w:widowControl/>
              <w:jc w:val="center"/>
              <w:rPr>
                <w:rFonts w:ascii="方正小标宋_GBK" w:eastAsia="方正小标宋_GBK" w:hAnsi="宋体" w:cs="宋体"/>
                <w:kern w:val="0"/>
                <w:sz w:val="32"/>
                <w:szCs w:val="32"/>
              </w:rPr>
            </w:pPr>
            <w:r w:rsidRPr="003F1C49">
              <w:rPr>
                <w:rFonts w:ascii="方正小标宋_GBK" w:eastAsia="方正小标宋_GBK" w:hAnsi="宋体" w:cs="宋体" w:hint="eastAsia"/>
                <w:kern w:val="0"/>
                <w:sz w:val="32"/>
                <w:szCs w:val="32"/>
              </w:rPr>
              <w:t>吉林省2019年度农机购置补贴机具补贴额一览表（第一批）</w:t>
            </w:r>
          </w:p>
        </w:tc>
      </w:tr>
      <w:tr w:rsidR="003F1C49" w:rsidRPr="003F1C49" w:rsidTr="003F1C49">
        <w:trPr>
          <w:trHeight w:val="285"/>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序号</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大类</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小类</w:t>
            </w:r>
          </w:p>
        </w:tc>
        <w:tc>
          <w:tcPr>
            <w:tcW w:w="194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品目</w:t>
            </w:r>
          </w:p>
        </w:tc>
        <w:tc>
          <w:tcPr>
            <w:tcW w:w="3784"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分档名称</w:t>
            </w:r>
          </w:p>
        </w:tc>
        <w:tc>
          <w:tcPr>
            <w:tcW w:w="4396"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基本配置和参数</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rFonts w:ascii="黑体" w:eastAsia="黑体" w:hAnsi="黑体" w:cs="宋体"/>
                <w:kern w:val="0"/>
                <w:sz w:val="24"/>
              </w:rPr>
            </w:pPr>
            <w:r w:rsidRPr="003F1C49">
              <w:rPr>
                <w:rFonts w:ascii="黑体" w:eastAsia="黑体" w:hAnsi="黑体" w:cs="宋体" w:hint="eastAsia"/>
                <w:kern w:val="0"/>
                <w:sz w:val="24"/>
              </w:rPr>
              <w:t>中央补贴额</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单体幅宽35cm以下，3—4铧翻转犁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单体幅宽＜35cm；铧体个数3—4铧；液压翻转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单体幅宽35cm以下，5铧及以上翻转犁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 铧体个数≥5铧；液压翻转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单体幅宽35cm及以上，3—4铧翻转犁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单体幅宽≥35cm；铧体个数3—4铧；液压翻转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单体幅宽35—45cm，5—6铧翻转犁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35cm≤单体幅宽＜45cm；铧体个数5—6铧；液压翻转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4720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单体幅宽35—45cm，7铧及以上翻转犁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35cm≤单体幅宽＜45cm；铧体个数≥7铧；液压翻转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5050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单体幅宽45cm及以上，5—6铧翻转犁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单体幅宽≥45cm；铧体个数5—6铧；液压翻转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铧式犁</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单体幅宽45cm及以上，7铧及以上翻转犁</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单体幅宽≥45cm；铧体个数≥7铧；液压翻转</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1.8m</w:t>
            </w:r>
            <w:r w:rsidRPr="003F1C49">
              <w:rPr>
                <w:rFonts w:ascii="宋体" w:hAnsi="宋体" w:cs="宋体" w:hint="eastAsia"/>
                <w:kern w:val="0"/>
                <w:sz w:val="20"/>
                <w:szCs w:val="20"/>
              </w:rPr>
              <w:t>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1.8m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1.8m≤幅宽＜2.2m埋茬起浆机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1.8m≤幅宽＜2.2m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2.2m≤幅宽＜2.6m埋茬起浆机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2.2m≤幅宽＜2.6m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2.6m≤幅宽＜3.2m埋茬起浆机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2.6m≤幅宽＜3.2m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旋耕机（只补贴驱动型埋茬起浆机）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3.2m</w:t>
            </w:r>
            <w:r w:rsidRPr="003F1C49">
              <w:rPr>
                <w:rFonts w:ascii="宋体" w:hAnsi="宋体" w:cs="宋体" w:hint="eastAsia"/>
                <w:kern w:val="0"/>
                <w:sz w:val="20"/>
                <w:szCs w:val="20"/>
              </w:rPr>
              <w:t>及以上埋茬起浆机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w:t>
            </w:r>
            <w:r w:rsidRPr="003F1C49">
              <w:rPr>
                <w:kern w:val="0"/>
                <w:sz w:val="20"/>
                <w:szCs w:val="20"/>
              </w:rPr>
              <w:t>3.2m</w:t>
            </w:r>
            <w:r w:rsidRPr="003F1C49">
              <w:rPr>
                <w:rFonts w:ascii="宋体" w:hAnsi="宋体" w:cs="宋体" w:hint="eastAsia"/>
                <w:kern w:val="0"/>
                <w:sz w:val="20"/>
                <w:szCs w:val="20"/>
              </w:rPr>
              <w:t>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3铲及以下深松机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深松部件3个及以下（不含凿式及深松联合整地机）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1400</w:t>
            </w:r>
          </w:p>
        </w:tc>
      </w:tr>
      <w:tr w:rsidR="003F1C49" w:rsidRPr="003F1C49" w:rsidTr="003F1C49">
        <w:trPr>
          <w:trHeight w:val="31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4—5铲深松机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深松部件4—5个（不含凿式及深松联合整地机）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6铲及以上深松机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深松部件6个及以上（不含凿式及深松联合整地机）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3铲及以下振动式深松机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振动式；深松部件3个及以下；具有主动振动装置（不含深松联合整地机）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1840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4—5铲振动式深松机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振动式；深松部件4—5个；具有主动振动装置（不含深松联合整地机）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深松机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6铲及以上振动式深松机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振动式；深松部件6个及以上；具有主动振动装置（不含深松联合整地机）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微耕机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功率4.0kW及以上微耕机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配套功率≥4.0kW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耕整地机械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整地机械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筑埂机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筑埂高度25cm及以上</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筑埂高度≥25cm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6行及以下条播机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播种行数≤6行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7—11行条播机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7行≤播种行数≤11行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12—18行条播机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12行≤播种行数≤18行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19—24行条播机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19行≤播种行数≤24行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条播机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25行及以上条播机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播种行数≥25行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普通排种器；播种行数≥6行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1890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4—5行精量穴播机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2160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6—10行精量穴播机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精量排种器；6行≤播种行数≤10行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11行及以上精量穴播机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精量排种器；播种行数≥11行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小粒种子播种机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3—5行气力式小粒种子播种机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3行≤播种行数≤5行；施肥、播种等复式作业；排种器：气力式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小粒种子播种机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6行及以上气力式小粒种子播种机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播种行数≥6行；施肥、播种等复式作业；排种器：气力式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4290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根茎作物播种机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2—3行马铃薯播种机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2行≤播种行数≤3行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根茎作物播种机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4行及以上马铃薯播种机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播种行数≥4行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普通排种器；播种行数2—3行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810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普通排种器；播种行数≥6行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2520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2—3行精量免耕穴播机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精量排种器；播种行数2—3行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4—5行精量免耕穴播机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精量排种器；播种行数4—5行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6行及以上精量免耕穴播机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精量排种器；播种行数≥6行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5220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2—3行牵引式免耕穴播机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精量排种器；播种行数2—3行；牵引式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4—5行牵引式免耕穴播机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精量排种器；播种行数4—5行；牵引式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23300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免耕播种机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6行及以上牵引式免耕穴播机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精量排种器；播种行数≥6行；牵引式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34900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8行及以上水稻(水旱)直播机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1600</w:t>
            </w:r>
          </w:p>
        </w:tc>
      </w:tr>
      <w:tr w:rsidR="003F1C49" w:rsidRPr="003F1C49" w:rsidTr="003F1C49">
        <w:trPr>
          <w:trHeight w:val="49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播种机械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水稻直播机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8行及以上，自走四轮乘坐式水稻(水旱)直播机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8行及以上，自走四轮乘坐式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育苗机械设备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秧盘播种成套设备（含床土处理）</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生产率200—500(盘/h)秧盘播种成套设备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含铺底土、播种、洒水、覆土功能；200(盘/h)≤生产率＜500(盘/h)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47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育苗机械设备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秧盘播种成套设备（含床土处理）</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生产率500(盘/h)及以上秧盘播种成套设备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含铺底土、播种、洒水、覆土功能；生产率≥500(盘/h)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w:t>
            </w:r>
          </w:p>
        </w:tc>
      </w:tr>
      <w:tr w:rsidR="003F1C49" w:rsidRPr="003F1C49" w:rsidTr="003F1C49">
        <w:trPr>
          <w:trHeight w:val="7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育苗机械设备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秧盘播种成套设备（含床土处理）</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自走式秧盘育秧播种机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含铺底土、播种、覆土、自动摆盘功能；工作效率：≥800盘/h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4行手扶步进式水稻插秧机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手扶步进式；4行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6行及以上手扶步进式水稻插秧机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手扶步进式；6行及以上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6行及以上独轮乘坐式水稻插秧机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独轮乘坐式；6行及以上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4行四轮乘坐式水稻插秧机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四轮乘坐式；4行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6—7行四轮乘坐式水稻插秧机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四轮乘坐式；6、7行</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水稻插秧机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8行及以上四轮乘坐式水稻插秧机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四轮乘坐式；8行及以上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38600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3行及以上秧苗移栽机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行数≥3行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1-2行自走式秧苗移栽机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自走式,行数1、2行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6300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3行及以上自走式秧苗移栽机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自走式,行数≥3行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8100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6—7行四轮乘坐式水稻钵苗移栽机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四轮乘坐式；6、7行</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27000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60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栽植机械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秧苗移栽机（只补贴水稻钵苗移栽机和蔬菜栽植机）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kern w:val="0"/>
                <w:sz w:val="20"/>
                <w:szCs w:val="20"/>
              </w:rPr>
            </w:pPr>
            <w:r w:rsidRPr="003F1C49">
              <w:rPr>
                <w:kern w:val="0"/>
                <w:sz w:val="20"/>
                <w:szCs w:val="20"/>
              </w:rPr>
              <w:t>8</w:t>
            </w:r>
            <w:r w:rsidRPr="003F1C49">
              <w:rPr>
                <w:rFonts w:ascii="宋体" w:hAnsi="宋体" w:hint="eastAsia"/>
                <w:kern w:val="0"/>
                <w:sz w:val="20"/>
                <w:szCs w:val="20"/>
              </w:rPr>
              <w:t>行及以上四轮乘坐式水稻钵苗移栽机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四轮乘坐式；8行及以上</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38600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施肥机械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施肥机（水稻侧深施肥装置）</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6行及以上水稻插秧机配套水稻侧深施肥装置</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为6行及以上水稻插秧机配套，由施肥管、肥料滚筒、连接管和施肥箱等构成，安装在水稻插秧机机架上，实现插秧同时进行侧深施肥联合作业</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施肥机械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施肥机（水稻侧深施肥装置）</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与高速插秧机配套</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四轮乘坐式；6行及以上</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种植施肥机械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施肥机械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撒肥机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摆动式撒肥机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摆动式，肥箱容积≥200L</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3270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中耕机械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田园管理机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功率4.0kW及以上田园管理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配套功率≥4.0kW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12m以下悬挂及牵引式喷杆喷雾机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喷幅＜12m；形式：悬挂式、牵引式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960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12—18m悬挂及牵引式喷杆喷雾机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12m≤喷幅＜18m；形式：悬挂式、牵引式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1580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18m及以上悬挂及牵引式喷杆喷雾机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喷幅≥18m；形式：悬挂式、牵引式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18马力以下自走式喷杆喷雾机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功率＜18马力；形式：自走式，四轮驱动、四轮转向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18—50马力自走式喷杆喷雾机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18马力≤功率＜50马力；形式：自走式，四轮驱动、四轮转向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20810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50—100马力自走式喷杆喷雾机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50马力≤功率＜100马力；形式：自走式，四轮驱动、四轮转向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24690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田间管理机械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植保机械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喷杆喷雾机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100马力及以上自走式喷杆喷雾机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功率≥100马力；形式：自走式，四轮驱动、四轮转向</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44270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2—3kg/s自走轮式谷物联合收割机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2kg/s≤喂入量＜3kg/s；自走轮式；喂入方式：全喂入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11700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w:t>
            </w:r>
            <w:r w:rsidRPr="003F1C49">
              <w:rPr>
                <w:rFonts w:ascii="宋体" w:hAnsi="宋体" w:cs="宋体" w:hint="eastAsia"/>
                <w:kern w:val="0"/>
                <w:sz w:val="20"/>
                <w:szCs w:val="20"/>
              </w:rPr>
              <w:lastRenderedPageBreak/>
              <w:t>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自走轮式谷物联合</w:t>
            </w:r>
            <w:r w:rsidRPr="003F1C49">
              <w:rPr>
                <w:rFonts w:ascii="宋体" w:hAnsi="宋体" w:cs="宋体" w:hint="eastAsia"/>
                <w:kern w:val="0"/>
                <w:sz w:val="20"/>
                <w:szCs w:val="20"/>
              </w:rPr>
              <w:lastRenderedPageBreak/>
              <w:t>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3—4kg/s自走轮式谷物联合收割机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3kg/s≤喂入量＜4kg/s；自走轮式；喂入方式：</w:t>
            </w:r>
            <w:r w:rsidRPr="003F1C49">
              <w:rPr>
                <w:rFonts w:ascii="宋体" w:hAnsi="宋体" w:cs="宋体" w:hint="eastAsia"/>
                <w:kern w:val="0"/>
                <w:sz w:val="20"/>
                <w:szCs w:val="20"/>
              </w:rPr>
              <w:lastRenderedPageBreak/>
              <w:t>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12900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74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4kg/s≤喂入量＜5kg/s；自走轮式；喂入方式：全喂入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13500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5—6kg/s自走轮式谷物联合收割机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5kg/s≤喂入量＜6kg/s；自走轮式；喂入方式：全喂入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6—7kg/s自走轮式谷物联合收割机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6kg/s≤喂入量＜7kg/s；自走轮式；喂入方式：全喂入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35800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自走轮式谷物联合收割机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7kg/s及以上自走轮式谷物联合收割机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喂入量≥7kg/s；自走轮式；喂入方式：全喂入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44900</w:t>
            </w:r>
          </w:p>
        </w:tc>
      </w:tr>
      <w:tr w:rsidR="003F1C49" w:rsidRPr="003F1C49" w:rsidTr="003F1C49">
        <w:trPr>
          <w:trHeight w:val="76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0.6—1kg/s自走履带式谷物联合收割机（全喂入）；包含1—1.5kg/s自走履带式水稻联合收割机（全喂入）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0.6kg/s≤喂入量＜1kg/s ；1kg/s≤水稻机喂入量＜1.5kg/s ；自走履带式；喂入方式：全喂入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6300</w:t>
            </w:r>
          </w:p>
        </w:tc>
      </w:tr>
      <w:tr w:rsidR="003F1C49" w:rsidRPr="003F1C49" w:rsidTr="003F1C49">
        <w:trPr>
          <w:trHeight w:val="8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1—1.5kg/s自走履带式谷物联合收割机（全喂入）；包含1.5—2.1kg/s自走履带式水稻联合收割机（全喂入）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1kg/s≤喂入量＜1.5kg/s；1.5kg/s≤水稻机喂入量＜2.1kg/s；自走履带式；喂入方式：全喂入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9100</w:t>
            </w:r>
          </w:p>
        </w:tc>
      </w:tr>
      <w:tr w:rsidR="003F1C49" w:rsidRPr="003F1C49" w:rsidTr="003F1C49">
        <w:trPr>
          <w:trHeight w:val="8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1.5—2.1kg/s自走履带式谷物联合收割机（全喂入）；包含2.1—3kg/s自走履带式水稻联合收割机（全喂入）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1.5kg/s≤喂入量＜2.1kg/s；2.1kg/s≤水稻机喂入量＜3kg/s；自走履带式；喂入方式：全喂入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14800</w:t>
            </w:r>
          </w:p>
        </w:tc>
      </w:tr>
      <w:tr w:rsidR="003F1C49" w:rsidRPr="003F1C49" w:rsidTr="003F1C49">
        <w:trPr>
          <w:trHeight w:val="7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2.1—3kg/s自走履带式谷物联合收割机（全喂入）；包含3—4kg/s自走履带式水稻联合收割机（全喂入）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2.1kg/s≤喂入量＜3kg/s；3kg/s≤水稻机喂入量＜4kg/s；自走履带式；喂入方式：全喂入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20500</w:t>
            </w:r>
          </w:p>
        </w:tc>
      </w:tr>
      <w:tr w:rsidR="003F1C49" w:rsidRPr="003F1C49" w:rsidTr="003F1C49">
        <w:trPr>
          <w:trHeight w:val="88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自走履带式谷物联合收割机（全喂入）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3—4kg/s自走履带式谷物联合收割机（全喂入）；包含4kg/s及以上自走履带式水稻联合收割机（全喂入）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3kg/s≤喂入量＜4kg/s；水稻机喂入量≥4kg/s；自走履带式；喂入方式：全喂入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w:t>
            </w:r>
            <w:r w:rsidRPr="003F1C49">
              <w:rPr>
                <w:rFonts w:ascii="宋体" w:hAnsi="宋体" w:cs="宋体" w:hint="eastAsia"/>
                <w:kern w:val="0"/>
                <w:sz w:val="20"/>
                <w:szCs w:val="20"/>
              </w:rPr>
              <w:lastRenderedPageBreak/>
              <w:t>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自走履带式谷物联</w:t>
            </w:r>
            <w:r w:rsidRPr="003F1C49">
              <w:rPr>
                <w:rFonts w:ascii="宋体" w:hAnsi="宋体" w:cs="宋体" w:hint="eastAsia"/>
                <w:kern w:val="0"/>
                <w:sz w:val="20"/>
                <w:szCs w:val="20"/>
              </w:rPr>
              <w:lastRenderedPageBreak/>
              <w:t>合收割机（全喂入）</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4kg/s及以上自走履带式谷物联合收割机</w:t>
            </w:r>
            <w:r w:rsidRPr="003F1C49">
              <w:rPr>
                <w:rFonts w:ascii="宋体" w:hAnsi="宋体" w:cs="宋体" w:hint="eastAsia"/>
                <w:kern w:val="0"/>
                <w:sz w:val="20"/>
                <w:szCs w:val="20"/>
              </w:rPr>
              <w:lastRenderedPageBreak/>
              <w:t>（全喂入）</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喂入量≥4kg/s；自走履带式；喂入方式：全喂</w:t>
            </w:r>
            <w:r w:rsidRPr="003F1C49">
              <w:rPr>
                <w:rFonts w:ascii="宋体" w:hAnsi="宋体" w:cs="宋体" w:hint="eastAsia"/>
                <w:kern w:val="0"/>
                <w:sz w:val="20"/>
                <w:szCs w:val="20"/>
              </w:rPr>
              <w:lastRenderedPageBreak/>
              <w:t>入</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31300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84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半喂入联合收割机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3行35马力及以上半喂入联合收割机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收获行数：3行；喂入方式：半喂入；功率≥35马力</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谷物收获机械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半喂入联合收割机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4行及以上35马力及以上半喂入联合收割机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收获行数≥4行；喂入方式：半喂入；功率≥35马力</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50000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2行割台；1m≤幅宽＜1.8m；形式：自走式（摘穗型）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7440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3行割台；1.8m≤幅宽＜2.4m；形式：自走式（摘穗型）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24900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4行割台；2.4m≤幅宽＜2.8m；形式：自走式（摘穗型）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39200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5行及以上摘穗型自走式玉米收获机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5行及以上割台；幅宽≥2.8m；形式：自走式（摘穗型）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69200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2行割台；1m≤幅宽＜1.8m；形式：自走式（摘穗剥皮型）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20400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3行割台；1.8m≤幅宽＜2.4m；形式：自走式（摘穗剥皮型）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40460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w:t>
            </w:r>
            <w:r w:rsidRPr="003F1C49">
              <w:rPr>
                <w:rFonts w:ascii="宋体" w:hAnsi="宋体" w:cs="宋体" w:hint="eastAsia"/>
                <w:kern w:val="0"/>
                <w:sz w:val="20"/>
                <w:szCs w:val="20"/>
              </w:rPr>
              <w:lastRenderedPageBreak/>
              <w:t>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4行摘穗剥皮型自走式玉米收获机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4行割台；2.4m≤幅宽＜2.8m；形式：自走式（摘穗剥皮型）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54410</w:t>
            </w:r>
          </w:p>
        </w:tc>
      </w:tr>
      <w:tr w:rsidR="003F1C49" w:rsidRPr="003F1C49" w:rsidTr="003F1C49">
        <w:trPr>
          <w:trHeight w:val="72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93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自走式玉米收获机（含穗茎兼收玉米收获机）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5行及以上摘穗剥皮型自走式玉米收获机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5行及以上割台；幅宽≥2.8m；形式：自走式（摘穗剥皮型）</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74400</w:t>
            </w:r>
          </w:p>
        </w:tc>
      </w:tr>
      <w:tr w:rsidR="003F1C49" w:rsidRPr="003F1C49" w:rsidTr="003F1C49">
        <w:trPr>
          <w:trHeight w:val="55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自走式玉米籽粒联合收获机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3行及以下自走式玉米籽粒联合收获机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3行及以下割台；幅宽＜2.4m；形式：自走式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18900</w:t>
            </w:r>
          </w:p>
        </w:tc>
      </w:tr>
      <w:tr w:rsidR="003F1C49" w:rsidRPr="003F1C49" w:rsidTr="003F1C49">
        <w:trPr>
          <w:trHeight w:val="60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自走式玉米籽粒联合收获机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4行自走式玉米籽粒联合收获机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4行割台；2.4m≤幅宽＜2.8m；形式：自走式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30600</w:t>
            </w:r>
          </w:p>
        </w:tc>
      </w:tr>
      <w:tr w:rsidR="003F1C49" w:rsidRPr="003F1C49" w:rsidTr="003F1C49">
        <w:trPr>
          <w:trHeight w:val="60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玉米收获机械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自走式玉米籽粒联合收获机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5行及以上自走式玉米籽粒联合收获机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5行及以上割台；幅宽≥2.8m；形式：自走式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83100</w:t>
            </w:r>
          </w:p>
        </w:tc>
      </w:tr>
      <w:tr w:rsidR="003F1C49" w:rsidRPr="003F1C49" w:rsidTr="003F1C49">
        <w:trPr>
          <w:trHeight w:val="49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果实收获机械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辣椒收获机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辣椒收获机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自走式、工作幅宽≥1.8m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0.7—1m分段式薯类收获机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分段收获；0.7m≤作业幅宽＜1m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1—1.5m分段式薯类收获机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分段收获；1m≤作业幅宽＜1.5m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4130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1.5m及以上分段式薯类收获机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分段收获；作业幅宽≥1.5m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薯类联合收获机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联合收获，包含挖掘、抖土、分离、集装等功能</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幅宽0.8-1.5米花生收获机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0.8米≤幅宽＜1.5米</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幅宽1.5米及以上花生收获机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幅宽≥1.5米</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104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捡拾收获机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含捡拾、分离、摘果、集箱等功能</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10250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根茎作物收获机械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自走式联合收获机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含挖掘、分离、摘果、集箱等功能。</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16300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5.4m以下侧向指盘式搂草机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搂幅宽度＜5.4m；侧向指盘式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5.4m及以上侧向指盘式液压搂草机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搂幅宽度≥5.4m；液压折叠式；侧向指盘式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4.5m以下侧向旋转式搂草机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搂幅宽度＜4.5m；侧向旋转式</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4.5m及以上侧向旋转式搂草机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搂幅宽度≥4.5m；侧向旋转式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0.7—1.2m捡拾压捆机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0.7m≤捡拾宽度＜1.2m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6250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1.2—1.7m捡拾压捆机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1.2m≤捡拾宽度＜1.7m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14760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1.7—2.2m捡拾压捆机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1.7m≤捡拾宽度＜2.2m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30360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2.2m及以上捡拾压捆机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捡拾宽度≥2.2m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40190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4kW及以上圆捆压捆机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圆捆；功率≥4kW</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8660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7.5—15kW方捆压捆机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方捆；7.5kW≤功率＜15kW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打（压）捆机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15kW及以上方捆压捆机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方捆；功率≥15kW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117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圆草捆包膜机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圆草捆包膜机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单一包膜作业，包膜圆草捆直径≥40cm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1440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圆草捆包膜机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圆草捆打捆包膜机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打捆、包膜复式作业，打捆直径≥60cm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150—160cm悬挂甩刀式青饲料收获机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悬挂甩刀式；150cm≤割幅＜160cm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160cm及以上悬挂甩刀式青饲料收获机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悬挂甩刀式；割幅≥160cm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90—110cm悬挂单圆盘式青饲料收获机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悬挂单圆盘式；90cm≤割幅＜110cm：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3390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110cm及以上悬挂单圆盘式青饲料收获机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悬挂单圆盘式；割幅≥110cm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90—110cm悬挂双圆盘式青饲料收获机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悬挂双圆盘式；90cm≤割幅＜110cm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110—210cm悬挂双圆盘式青饲料收获机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悬挂双圆盘式；110cm≤割幅＜210cm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13580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210—220cm悬挂双圆盘式青饲料收获机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悬挂双圆盘式；210cm≤割幅＜220cm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220cm及以上悬挂双圆盘式青饲料收获机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悬挂双圆盘式；割幅≥220cm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25890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160—190cm悬挂其他式青饲料收获机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悬挂其他式；160cm≤割幅＜190cm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190-220cm悬挂其他式青饲料收获机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悬挂其他式；190cm≤割幅＜220cm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220cm及以上悬挂其他式青饲料收获机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悬挂其他式；割幅≥220cm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130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110cm及以上牵引式青饲料收获机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牵引式；割幅≥110cm；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200—260cm自走圆盘式青饲料收获机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自走圆盘式；200cm≤割幅＜260cm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260cm及以上自走圆盘式青饲料收获机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自走圆盘式；割幅≥260cm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129600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180—220cm自走其他式青饲料收获机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自走其他式；180cm≤割幅＜220cm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45300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220—260cm自走其他式青饲料收获机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自走其他式；220cm≤割幅＜260cm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51000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260—290cm自走其他式青饲料收获机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自走其他式；260cm≤割幅＜290cm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75000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饲料作物收获机械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青饲料收获机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290cm及以上自走其他式青饲料收获机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自走其他式；割幅≥290cm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1—1.5m秸秆粉碎还田机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1m≤作业幅宽＜1.5m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1.5—2m秸秆粉碎还田机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1.5m≤作业幅宽＜2m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139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2—2.5m秸秆粉碎还田机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2m≤作业幅宽＜2.5m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2200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茎秆收集处理机械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秸秆粉碎还田机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2.5m及以上秸秆粉碎还田机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作业幅宽≥2.5m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脱粒机械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花生摘果机，配套动力3-7kW</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花生摘果机，3kW≤配套动力＜7kW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脱粒机械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花生摘果机，配套动力7-11kW</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花生摘果机，7kW≤配套动力＜11kW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脱粒机械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花生摘果机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花生摘果机，配套动力11kW及以上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花生摘果机，配套动力≥11kW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2600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144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生产率3—5t/h粮食清选机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3t/h≤生产率＜5t/h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1360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生产率5—15t/h粮食清选机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5t/h≤生产率＜15t/h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生产率15—25t/h粮食清选机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15t/h≤生产率＜25t/h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37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生产率25t/h及以上粮食清选机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生产率≥25t/h</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300单元以下CCD图像传感器大米色选机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19280</w:t>
            </w:r>
          </w:p>
        </w:tc>
      </w:tr>
      <w:tr w:rsidR="003F1C49" w:rsidRPr="003F1C49" w:rsidTr="003F1C49">
        <w:trPr>
          <w:trHeight w:val="46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149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300单元及以上CCD图像传感器大米色选机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6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300单元以下CCD图像传感器杂粮色选机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22000</w:t>
            </w:r>
          </w:p>
        </w:tc>
      </w:tr>
      <w:tr w:rsidR="003F1C49" w:rsidRPr="003F1C49" w:rsidTr="003F1C49">
        <w:trPr>
          <w:trHeight w:val="49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清选机械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粮食清选机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300单元及以上CCD图像传感器杂粮色选机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色选机执行单元数≥300；应用CCD图像传感器技术</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批处理量4—10t循环式谷物烘干机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4t≤批处理量＜10t；循环式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批处理量10—20t循环式谷物烘干机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10t≤批处理量＜20t；循环式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27380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批处理量20—30t循环式谷物烘干机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20t≤批处理量＜30t；循环式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31650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批处理量30t及以上循环式谷物烘干机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批处理量≥30t；循环式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69450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处理量50t/d以下连续式谷物烘干机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处理量＜50t/d；连续式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19950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处理量50—100t/d连续式谷物烘干机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50t/d≤处理量＜100t/d；连续式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处理量100t/d及以上连续式谷物烘干机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处理量≥100t/d；连续式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116200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3—5t平床式谷物烘干机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3t≤装载量＜5t；平床式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谷物烘干机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5t及以上平床式谷物烘干机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装载量≥5t；平床式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容积5m³以下果蔬烘干机（整体脱水）</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容积＜5m³；整体脱水</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162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容积5—15m³果蔬烘干机（整体脱水）</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5m³≤容积＜15m³；整体脱水</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2400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容积15m³及以上果蔬烘干机（整体脱水）</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容积≥15m³；整体脱水</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批处理量1t以下果蔬烘干机（表面烘干）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840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批处理量1—5t果蔬烘干机（表面烘干）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1t≤批处理量＜5t；表面烘干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批处理量5—10t果蔬烘干机（表面烘干）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5t≤批处理量＜10t；表面烘干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5600</w:t>
            </w:r>
          </w:p>
        </w:tc>
      </w:tr>
      <w:tr w:rsidR="003F1C49" w:rsidRPr="003F1C49" w:rsidTr="003F1C49">
        <w:trPr>
          <w:trHeight w:val="525"/>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收获后处理机械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干燥机械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果蔬烘干机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批处理量10—20t果蔬烘干机（表面烘干）</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10t≤批处理量＜20t；表面烘干</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1.0-2.5t/h水果清洗机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1.0t/h≤生产率＜2.5t/h水果清洗机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3240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169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2.5-5t/h水果清洗机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2.5t/h≤生产率＜5t/h水果清洗机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6480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5t/h及以上水果清洗机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生产率≥5t/h水果清洗机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12600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水果打蜡机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1t/h≤生产率＜2t/h的打蜡机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1t/h≤生产率＜2t/h；提升机构、清洗烘干机、打蜡机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6480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水果打蜡机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2t/h≤生产率＜3t/h的打蜡机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2t/h≤生产率＜3t/h；提升机构、清洗烘干机、打蜡机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12600</w:t>
            </w:r>
          </w:p>
        </w:tc>
      </w:tr>
      <w:tr w:rsidR="003F1C49" w:rsidRPr="003F1C49" w:rsidTr="003F1C49">
        <w:trPr>
          <w:trHeight w:val="37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水果打蜡机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生产率≥3t/h的打蜡机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生产率≥3t/h；提升机构、清洗烘干机、打蜡机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19800</w:t>
            </w:r>
          </w:p>
        </w:tc>
      </w:tr>
      <w:tr w:rsidR="003F1C49" w:rsidRPr="003F1C49" w:rsidTr="003F1C49">
        <w:trPr>
          <w:trHeight w:val="379"/>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果蔬加工机械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蔬菜清洗机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毛刷辊长度2.5m及以上蔬菜清洗机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毛刷辊长度≥2.5m蔬菜清洗机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1t/h-1.5t/h花生脱壳机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1t/h≤生产率＜1.5t/h花生脱壳机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1.5t/h-3t/h花生脱壳机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1.5t/h≤生产率＜3t/h花生脱壳机（含自动上料设备）</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177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花生脱壳机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3t/h以上花生脱壳机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生产率≥3t/h（含自动上料、除杂设备）</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干坚果脱壳机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松子脱壳机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松子脱壳机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农产品初加工机械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剥壳（去皮）机械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干坚果脱壳机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榛子脱壳机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榛子脱壳机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管径65mm以下卷盘式喷灌机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卷盘式；管径＜65mm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3800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管径65—75mm卷盘式喷灌机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卷盘式；65mm≤管径＜75mm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8800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管径75—85mm卷盘式喷灌机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卷盘式；75mm≤管径＜85mm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10100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管径85mm及以上卷盘式喷灌机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卷盘式；管径≥85mm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12000</w:t>
            </w:r>
          </w:p>
        </w:tc>
      </w:tr>
      <w:tr w:rsidR="003F1C49" w:rsidRPr="003F1C49" w:rsidTr="003F1C49">
        <w:trPr>
          <w:trHeight w:val="51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排灌机械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喷灌机械设备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喷灌机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大型喷灌机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中心支轴式喷灌机或者平移式喷灌机（每跨≥50m）</w:t>
            </w:r>
          </w:p>
        </w:tc>
        <w:tc>
          <w:tcPr>
            <w:tcW w:w="128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center"/>
              <w:rPr>
                <w:kern w:val="0"/>
                <w:sz w:val="20"/>
                <w:szCs w:val="20"/>
              </w:rPr>
            </w:pPr>
            <w:r w:rsidRPr="003F1C49">
              <w:rPr>
                <w:kern w:val="0"/>
                <w:sz w:val="20"/>
                <w:szCs w:val="20"/>
              </w:rPr>
              <w:t>4500</w:t>
            </w:r>
            <w:r w:rsidRPr="003F1C49">
              <w:rPr>
                <w:rFonts w:ascii="宋体" w:hAnsi="宋体" w:hint="eastAsia"/>
                <w:kern w:val="0"/>
                <w:sz w:val="20"/>
                <w:szCs w:val="20"/>
              </w:rPr>
              <w:t>元</w:t>
            </w:r>
            <w:r w:rsidRPr="003F1C49">
              <w:rPr>
                <w:kern w:val="0"/>
                <w:sz w:val="20"/>
                <w:szCs w:val="20"/>
              </w:rPr>
              <w:t>/</w:t>
            </w:r>
            <w:r w:rsidRPr="003F1C49">
              <w:rPr>
                <w:rFonts w:ascii="宋体" w:hAnsi="宋体" w:hint="eastAsia"/>
                <w:kern w:val="0"/>
                <w:sz w:val="20"/>
                <w:szCs w:val="20"/>
              </w:rPr>
              <w:t>跨（上限</w:t>
            </w:r>
            <w:r w:rsidRPr="003F1C49">
              <w:rPr>
                <w:kern w:val="0"/>
                <w:sz w:val="20"/>
                <w:szCs w:val="20"/>
              </w:rPr>
              <w:t>5</w:t>
            </w:r>
            <w:r w:rsidRPr="003F1C49">
              <w:rPr>
                <w:rFonts w:ascii="宋体" w:hAnsi="宋体" w:hint="eastAsia"/>
                <w:kern w:val="0"/>
                <w:sz w:val="20"/>
                <w:szCs w:val="20"/>
              </w:rPr>
              <w:t>万）</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2—4t/h揉丝机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2≤生产率（t/h）＜4</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4—6t/h揉丝机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4≤生产率（t/h）＜6</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760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6—10t/h揉丝机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6≤生产率（t/h）＜10</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188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10—15t/h揉丝机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10≤生产率（t/h）＜15</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189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揉丝机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15t/h及以上揉丝机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生产率（t/h）≥15</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压块机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1-2T/H压块机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压块机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2T/H及以上压块机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饲料(草)粉碎机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400—550mm饲料粉碎机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400mm≤转子直径＜550mm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690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饲料(草)粉碎机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550mm及以上饲料粉碎机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转子直径≥550mm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颗粒饲料压制机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平模颗粒饲料压制机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平模直径≥200mm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颗粒饲料压制机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环模直径200—250mm颗粒饲料压制机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200mm≤环模直径＜250mm，电机功率＜17kW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w:t>
            </w:r>
            <w:r w:rsidRPr="003F1C49">
              <w:rPr>
                <w:rFonts w:ascii="宋体" w:hAnsi="宋体" w:cs="宋体" w:hint="eastAsia"/>
                <w:kern w:val="0"/>
                <w:sz w:val="20"/>
                <w:szCs w:val="20"/>
              </w:rPr>
              <w:lastRenderedPageBreak/>
              <w:t>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颗粒饲料压制机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环模直径250mm及以上颗粒饲料压制机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环模直径≥250mm，电机功率≥17kW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9950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197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饲料（草）加工机械设备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秸秆膨化机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入口螺杆直径≥120mm及以上的秸秆膨化机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w:t>
            </w:r>
            <w:r w:rsidRPr="003F1C49">
              <w:rPr>
                <w:kern w:val="0"/>
                <w:sz w:val="20"/>
                <w:szCs w:val="20"/>
              </w:rPr>
              <w:t>1000kg/h</w:t>
            </w:r>
            <w:r w:rsidRPr="003F1C49">
              <w:rPr>
                <w:rFonts w:ascii="宋体" w:hAnsi="宋体" w:cs="宋体" w:hint="eastAsia"/>
                <w:kern w:val="0"/>
                <w:sz w:val="20"/>
                <w:szCs w:val="20"/>
              </w:rPr>
              <w:t>；入口螺杆直径≥</w:t>
            </w:r>
            <w:r w:rsidRPr="003F1C49">
              <w:rPr>
                <w:kern w:val="0"/>
                <w:sz w:val="20"/>
                <w:szCs w:val="20"/>
              </w:rPr>
              <w:t>120mm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孵化机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10000—50000枚孵化机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10000枚≤蛋容量＜50000枚</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199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孵化机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50000枚及以上孵化机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蛋容量≥50000枚</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喂料机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螺旋喂料机输送长度50M及以下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含料塔， 输送长度≤50m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链条式送料机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链条式送料机</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3500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青贮取料机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自走式；1400mm≤取料宽度≤1800mm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7740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50—100m索盘式送料机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索盘式；50m≤送料长度＜100m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2700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送料机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100m及以上索盘式送料机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索盘式；送料长度≥100m</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9000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清粪机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牵引刮板式清粪机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牵引刮板式清粪机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畜牧机械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饲养机械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粪污固液分离机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污粪固液分离机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污粪固液分离机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2600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水产养殖机械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增氧机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普通型增氧机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普通型增氧机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水产养殖机械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增氧机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微孔曝气增氧机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功率≥1kW</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209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扒齿搂膜式或其他残膜回收机,工作幅宽1m-3m</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机引式，工作方式：扒齿搂膜式或其他式，1m≤工作幅宽≤3m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840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拔杆式残膜回收机,工作幅宽1.4m-2m</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工作方式：拔杆起膜式，1.4m≤工作幅宽＜2m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w:t>
            </w:r>
            <w:r w:rsidRPr="003F1C49">
              <w:rPr>
                <w:rFonts w:ascii="宋体" w:hAnsi="宋体" w:cs="宋体" w:hint="eastAsia"/>
                <w:kern w:val="0"/>
                <w:sz w:val="20"/>
                <w:szCs w:val="20"/>
              </w:rPr>
              <w:lastRenderedPageBreak/>
              <w:t>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lastRenderedPageBreak/>
              <w:t>废弃物处理</w:t>
            </w:r>
            <w:r w:rsidRPr="003F1C49">
              <w:rPr>
                <w:rFonts w:ascii="宋体" w:hAnsi="宋体" w:cs="宋体" w:hint="eastAsia"/>
                <w:kern w:val="0"/>
                <w:sz w:val="20"/>
                <w:szCs w:val="20"/>
              </w:rPr>
              <w:lastRenderedPageBreak/>
              <w:t>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lastRenderedPageBreak/>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拔杆式残膜回收机,工作幅宽2m及以上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工作方式：拔杆起膜，工作幅宽≥2m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212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残膜回收机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带秸秆粉碎功能残膜回收机，工作幅宽1.8m及以上</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工作幅宽≥1.8m;带秸秆粉碎功能</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沼液沼渣抽排设备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带刀带磨碎盘沼液沼渣抽排设备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带刀带磨碎盘；电机</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沼液沼渣抽排设备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罐体容积1m³及以上沼液沼渣抽排设备</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罐体容积≥1m³；不锈钢罐体</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630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秸秆压块（粒、棒）机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0.5-1T/H压块机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0.5T/H≤生产率＜1T/H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5000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秸秆压块（粒、棒）机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1-2T/H压块机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1T/H≤生产率＜2T/H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10000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000000" w:fill="FFFFFF"/>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秸秆压块（粒、棒）机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2T/H及以上压块机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生产率≥2T/H</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15000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病死畜禽无害化处理设备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0.5—2m³畜禽养殖场有机废弃物处理机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0.5m³≤有效容积＜2m³，配备尾气处理装置</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5400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219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农业废弃物利用处理设备</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废弃物处理设备</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病死畜禽无害化处理设备</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2m³及以上畜禽养殖场有机废弃物处理机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有效容积≥2m³，配备尾气处理装置</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15750</w:t>
            </w:r>
          </w:p>
        </w:tc>
      </w:tr>
      <w:tr w:rsidR="003F1C49" w:rsidRPr="003F1C49" w:rsidTr="003F1C49">
        <w:trPr>
          <w:trHeight w:val="48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农田基本建设机械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平地机械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平地机（含激光平地机）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幅宽2-3m激光平地机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2m≤幅宽＜3m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7600</w:t>
            </w:r>
          </w:p>
        </w:tc>
      </w:tr>
      <w:tr w:rsidR="003F1C49" w:rsidRPr="003F1C49" w:rsidTr="003F1C49">
        <w:trPr>
          <w:trHeight w:val="66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农田基本建设机械 </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 xml:space="preserve">平地机械 </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平地机（含激光平地机） </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幅宽3m及以上激光平地机 </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 xml:space="preserve">幅宽≥3m </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30—40马力两轮驱动拖拉机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30马力≤功率＜40马力；驱动方式：两轮驱动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40—50马力两轮驱动拖拉机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40马力≤功率＜50马力；驱动方式：两轮驱动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8300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224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50—60马力两轮驱动拖拉机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50马力≤功率＜60马力；驱动方式：两轮驱动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10350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60—70马力两轮驱动拖拉机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60马力≤功率＜70马力；驱动方式：两轮驱动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70—80马力两轮驱动拖拉机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70马力≤功率＜80马力；驱动方式：两轮驱动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80—90马力两轮驱动拖拉机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80马力≤功率＜90马力；驱动方式：两轮驱动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90—100马力两轮驱动拖拉机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90马力≤功率＜100马力；驱动方式：两轮驱动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21000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100马力及以上两轮驱动拖拉机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功率≥100马力；驱动方式：两轮驱动</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22570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30—40马力四轮驱动拖拉机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30马力≤功率＜40马力；驱动方式：四轮驱动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10560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40—50马力四轮驱动拖拉机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40马力≤功率＜50马力；驱动方式：四轮驱动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11840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50—60马力四轮驱动拖拉机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50马力≤功率＜60马力；驱动方式：四轮驱动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15410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60—70马力四轮驱动拖拉机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60马力≤功率＜70马力；驱动方式：四轮驱动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17380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70—80马力四轮驱动拖拉机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70马力≤功率＜80马力；驱动方式：四轮驱动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80—90马力四轮驱动拖拉机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80马力≤功率＜90马力；驱动方式：四轮驱动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20650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90—100马力四轮驱动拖拉机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90马力≤功率＜100马力；驱动方式：四轮驱动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237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100—120马力四轮驱动拖拉机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100马力≤功率＜120马力；驱动方式：四轮驱动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27500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120—140马力四轮驱动拖拉机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120马力≤功率＜140马力；驱动方式：四轮驱动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44410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239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140—160马力四轮驱动拖拉机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140马力≤功率＜160马力；驱动方式：四轮驱动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53510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160—180马力四轮驱动拖拉机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160马力≤功率＜180马力；驱动方式：四轮驱动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58290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180—200马力四轮驱动拖拉机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180马力≤功率＜200马力；驱动方式：四轮驱动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58290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轮式拖拉机（不含皮带传动轮式拖拉机）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200马力及以上四轮驱动拖拉机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功率≥200马力；驱动方式：四轮驱动</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96430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8马力及以上皮带传动手扶拖拉机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传动方式：皮带传动；功率≥8马力</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1170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手扶拖拉机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11—15马力直联传动手扶拖拉机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传动方式：直联传动；11马力≤功率≤15马力</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1710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40—50马力履带式拖拉机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40马力≤功率＜50马力；驱动方式：履带式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50—60马力履带式拖拉机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50马力≤功率＜60马力；驱动方式：履带式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13000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60—70马力履带式拖拉机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60马力≤功率＜70马力；驱动方式：履带式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20000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248</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70—80马力履带式拖拉机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70马力≤功率＜80马力；驱动方式：履带式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249</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80—90马力履带式拖拉机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80马力≤功率＜90马力；驱动方式：履带式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30000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90—100马力履带式拖拉机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90马力≤功率＜100马力；驱动方式：履带式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35000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100—110马力履带式拖拉机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100马力≤功率＜110马力；驱动方式：履带式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110—120马力履带式拖拉机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110马力≤功率＜120马力；驱动方式：履带式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45000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253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120—130马力履带式拖拉机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120马力≤功率＜130马力；驱动方式：履带式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53500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254</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130—140马力履带式拖拉机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130马力≤功率＜140马力；驱动方式：履带式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56000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255</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140—150马力履带式拖拉机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140马力≤功率＜150马力；驱动方式：履带式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256</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150—160马力履带式拖拉机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150马力≤功率＜160马力；驱动方式：履带式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66000</w:t>
            </w:r>
          </w:p>
        </w:tc>
      </w:tr>
      <w:tr w:rsidR="003F1C49" w:rsidRPr="003F1C49" w:rsidTr="003F1C49">
        <w:trPr>
          <w:trHeight w:val="40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257</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160马力及以上履带式拖拉机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功率≥160马力；驱动方式：履带式</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105000</w:t>
            </w:r>
          </w:p>
        </w:tc>
      </w:tr>
      <w:tr w:rsidR="003F1C49" w:rsidRPr="003F1C49" w:rsidTr="003F1C49">
        <w:trPr>
          <w:trHeight w:val="402"/>
        </w:trPr>
        <w:tc>
          <w:tcPr>
            <w:tcW w:w="760" w:type="dxa"/>
            <w:tcBorders>
              <w:top w:val="nil"/>
              <w:left w:val="single" w:sz="4" w:space="0" w:color="auto"/>
              <w:bottom w:val="nil"/>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258</w:t>
            </w:r>
          </w:p>
        </w:tc>
        <w:tc>
          <w:tcPr>
            <w:tcW w:w="1720"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动力机械</w:t>
            </w:r>
          </w:p>
        </w:tc>
        <w:tc>
          <w:tcPr>
            <w:tcW w:w="1280"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拖拉机</w:t>
            </w:r>
          </w:p>
        </w:tc>
        <w:tc>
          <w:tcPr>
            <w:tcW w:w="1940"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履带式拖拉机</w:t>
            </w:r>
          </w:p>
        </w:tc>
        <w:tc>
          <w:tcPr>
            <w:tcW w:w="3784"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50马力及以上轻型履带式拖拉机</w:t>
            </w:r>
          </w:p>
        </w:tc>
        <w:tc>
          <w:tcPr>
            <w:tcW w:w="4396" w:type="dxa"/>
            <w:tcBorders>
              <w:top w:val="nil"/>
              <w:left w:val="nil"/>
              <w:bottom w:val="nil"/>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功率≥50马力；驱动方式：履带式；橡胶式履带</w:t>
            </w:r>
          </w:p>
        </w:tc>
        <w:tc>
          <w:tcPr>
            <w:tcW w:w="1280" w:type="dxa"/>
            <w:tcBorders>
              <w:top w:val="nil"/>
              <w:left w:val="nil"/>
              <w:bottom w:val="nil"/>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14400</w:t>
            </w:r>
          </w:p>
        </w:tc>
      </w:tr>
      <w:tr w:rsidR="003F1C49" w:rsidRPr="003F1C49" w:rsidTr="003F1C49">
        <w:trPr>
          <w:trHeight w:val="780"/>
        </w:trPr>
        <w:tc>
          <w:tcPr>
            <w:tcW w:w="76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259</w:t>
            </w:r>
          </w:p>
        </w:tc>
        <w:tc>
          <w:tcPr>
            <w:tcW w:w="172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养蜂设备</w:t>
            </w:r>
          </w:p>
        </w:tc>
        <w:tc>
          <w:tcPr>
            <w:tcW w:w="1940"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养蜂平台</w:t>
            </w:r>
          </w:p>
        </w:tc>
        <w:tc>
          <w:tcPr>
            <w:tcW w:w="3784"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移动式养蜂平台</w:t>
            </w:r>
          </w:p>
        </w:tc>
        <w:tc>
          <w:tcPr>
            <w:tcW w:w="4396" w:type="dxa"/>
            <w:tcBorders>
              <w:top w:val="single" w:sz="4" w:space="0" w:color="auto"/>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适用蜂箱数量：≥80个；含联动式蜂箱踏板、蜂箱保湿装置、蜜蜂饲喂装置、电动摇浆机、电动取浆器、花粉干燥箱</w:t>
            </w:r>
          </w:p>
        </w:tc>
        <w:tc>
          <w:tcPr>
            <w:tcW w:w="1280" w:type="dxa"/>
            <w:tcBorders>
              <w:top w:val="single" w:sz="4" w:space="0" w:color="auto"/>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7000</w:t>
            </w:r>
          </w:p>
        </w:tc>
      </w:tr>
      <w:tr w:rsidR="003F1C49" w:rsidRPr="003F1C49" w:rsidTr="003F1C49">
        <w:trPr>
          <w:trHeight w:val="522"/>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260</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农业用北斗终端</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电动方向盘，直线精度±10cm的北斗导航辅助驾驶系统</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电动方向盘，北斗导航辅助驾驶系统，直线精度±10cm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18000</w:t>
            </w:r>
          </w:p>
        </w:tc>
      </w:tr>
      <w:tr w:rsidR="003F1C49" w:rsidRPr="003F1C49" w:rsidTr="003F1C49">
        <w:trPr>
          <w:trHeight w:val="54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261</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农业用北斗终端</w:t>
            </w:r>
          </w:p>
        </w:tc>
        <w:tc>
          <w:tcPr>
            <w:tcW w:w="3784"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液压控制转向机或电动方向盘，直线精度±2.5cm的北斗导航自动驾驶系统</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液压控制转向机或电动方向盘，北斗导航自动驾驶系统，直线精度±2.5cm</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19300</w:t>
            </w:r>
          </w:p>
        </w:tc>
      </w:tr>
      <w:tr w:rsidR="003F1C49" w:rsidRPr="003F1C49" w:rsidTr="003F1C49">
        <w:trPr>
          <w:trHeight w:val="336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t>262</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植保无人机（只在植保无人飞机规范应用试点县市区实施）</w:t>
            </w:r>
          </w:p>
        </w:tc>
        <w:tc>
          <w:tcPr>
            <w:tcW w:w="3784"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额定载药量≥10L的电动单旋翼植保无人机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空机重量不大于116千克，起飞全重不大于150千克，载药量≥10L。（2）设计飞行速度不大于15米/秒，设计飞行真高不超过20米，最大飞行半径不超过1500米；（3）有固定的药箱安装位置和唯一匹配紧固件，一款机型能且只能匹配一款药箱。（4）有操作人员身份密钥接入装置，能够做到经密钥连接后方可作业飞行。（5）加装有飞行控制芯片、电子围栏、避障系统软件、作业飞行数据实时记录存储设备和施药作业系统，具备防重喷漏喷、防农药漂移功能，能够实现作业飞行可识别、可监测、可追查。（6）</w:t>
            </w:r>
            <w:r w:rsidRPr="003F1C49">
              <w:rPr>
                <w:rFonts w:ascii="宋体" w:hAnsi="宋体" w:cs="宋体" w:hint="eastAsia"/>
                <w:kern w:val="0"/>
                <w:sz w:val="20"/>
                <w:szCs w:val="20"/>
              </w:rPr>
              <w:lastRenderedPageBreak/>
              <w:t>固定标有永久性产品铭牌和唯一身份标识编码；（7）获得省级以上有资质的检验检测或鉴定机构出具的检测合格报告或鉴定证书。</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15000</w:t>
            </w:r>
          </w:p>
        </w:tc>
      </w:tr>
      <w:tr w:rsidR="003F1C49" w:rsidRPr="003F1C49" w:rsidTr="003F1C49">
        <w:trPr>
          <w:trHeight w:val="3360"/>
        </w:trPr>
        <w:tc>
          <w:tcPr>
            <w:tcW w:w="760" w:type="dxa"/>
            <w:tcBorders>
              <w:top w:val="nil"/>
              <w:left w:val="single" w:sz="4" w:space="0" w:color="auto"/>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kern w:val="0"/>
                <w:sz w:val="20"/>
                <w:szCs w:val="20"/>
              </w:rPr>
            </w:pPr>
            <w:r w:rsidRPr="003F1C49">
              <w:rPr>
                <w:kern w:val="0"/>
                <w:sz w:val="20"/>
                <w:szCs w:val="20"/>
              </w:rPr>
              <w:lastRenderedPageBreak/>
              <w:t>263</w:t>
            </w:r>
          </w:p>
        </w:tc>
        <w:tc>
          <w:tcPr>
            <w:tcW w:w="172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28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center"/>
              <w:rPr>
                <w:rFonts w:ascii="宋体" w:hAnsi="宋体" w:cs="宋体"/>
                <w:kern w:val="0"/>
                <w:sz w:val="20"/>
                <w:szCs w:val="20"/>
              </w:rPr>
            </w:pPr>
            <w:r w:rsidRPr="003F1C49">
              <w:rPr>
                <w:rFonts w:ascii="宋体" w:hAnsi="宋体" w:cs="宋体" w:hint="eastAsia"/>
                <w:kern w:val="0"/>
                <w:sz w:val="20"/>
                <w:szCs w:val="20"/>
              </w:rPr>
              <w:t>其他机械</w:t>
            </w:r>
          </w:p>
        </w:tc>
        <w:tc>
          <w:tcPr>
            <w:tcW w:w="1940"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植保无人机（只在植保无人飞机规范应用试点县市区实施）</w:t>
            </w:r>
          </w:p>
        </w:tc>
        <w:tc>
          <w:tcPr>
            <w:tcW w:w="3784"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额定载药量≥10L的电动多旋翼植保无人机</w:t>
            </w:r>
          </w:p>
        </w:tc>
        <w:tc>
          <w:tcPr>
            <w:tcW w:w="4396" w:type="dxa"/>
            <w:tcBorders>
              <w:top w:val="nil"/>
              <w:left w:val="nil"/>
              <w:bottom w:val="single" w:sz="4" w:space="0" w:color="auto"/>
              <w:right w:val="single" w:sz="4" w:space="0" w:color="auto"/>
            </w:tcBorders>
            <w:shd w:val="clear" w:color="auto" w:fill="auto"/>
            <w:vAlign w:val="center"/>
            <w:hideMark/>
          </w:tcPr>
          <w:p w:rsidR="003F1C49" w:rsidRPr="003F1C49" w:rsidRDefault="003F1C49" w:rsidP="003F1C49">
            <w:pPr>
              <w:widowControl/>
              <w:jc w:val="left"/>
              <w:rPr>
                <w:rFonts w:ascii="宋体" w:hAnsi="宋体" w:cs="宋体"/>
                <w:kern w:val="0"/>
                <w:sz w:val="20"/>
                <w:szCs w:val="20"/>
              </w:rPr>
            </w:pPr>
            <w:r w:rsidRPr="003F1C49">
              <w:rPr>
                <w:rFonts w:ascii="宋体" w:hAnsi="宋体" w:cs="宋体" w:hint="eastAsia"/>
                <w:kern w:val="0"/>
                <w:sz w:val="20"/>
                <w:szCs w:val="20"/>
              </w:rPr>
              <w:t>（1）空机重量不大于116千克，起飞全重不大于150千克，载药量≥10L。（2）设计飞行速度不大于15米/秒，设计飞行真高不超过20米，最大飞行半径不超过1500米；（3）有固定的药箱安装位置和唯一匹配紧固件，一款机型能且只能匹配一款药箱。（4）有操作人员身份密钥接入装置，能够做到经密钥连接后方可作业飞行。（5）加装有飞行控制芯片、电子围栏、避障系统软件、作业飞行数据实时记录存储设备和施药作业系统，具备防重喷漏喷、防农药漂移功能，能够实现作业飞行可识别、可监测、可追查。（6）固定标有永久性产品铭牌和唯一身份标识编码；（7）获得省级以上有资质的检验检测或鉴定机构出具的检测合格报告或鉴定证书。</w:t>
            </w:r>
          </w:p>
        </w:tc>
        <w:tc>
          <w:tcPr>
            <w:tcW w:w="1280" w:type="dxa"/>
            <w:tcBorders>
              <w:top w:val="nil"/>
              <w:left w:val="nil"/>
              <w:bottom w:val="single" w:sz="4" w:space="0" w:color="auto"/>
              <w:right w:val="single" w:sz="4" w:space="0" w:color="auto"/>
            </w:tcBorders>
            <w:shd w:val="clear" w:color="auto" w:fill="auto"/>
            <w:noWrap/>
            <w:vAlign w:val="center"/>
            <w:hideMark/>
          </w:tcPr>
          <w:p w:rsidR="003F1C49" w:rsidRPr="003F1C49" w:rsidRDefault="003F1C49" w:rsidP="003F1C49">
            <w:pPr>
              <w:widowControl/>
              <w:jc w:val="center"/>
              <w:rPr>
                <w:kern w:val="0"/>
                <w:sz w:val="20"/>
                <w:szCs w:val="20"/>
              </w:rPr>
            </w:pPr>
            <w:r w:rsidRPr="003F1C49">
              <w:rPr>
                <w:kern w:val="0"/>
                <w:sz w:val="20"/>
                <w:szCs w:val="20"/>
              </w:rPr>
              <w:t>15000</w:t>
            </w:r>
          </w:p>
        </w:tc>
      </w:tr>
    </w:tbl>
    <w:p w:rsidR="00D42419" w:rsidRPr="005A54E6" w:rsidRDefault="00D42419" w:rsidP="00D42419">
      <w:pPr>
        <w:spacing w:line="600" w:lineRule="exact"/>
        <w:rPr>
          <w:rFonts w:ascii="仿宋_GB2312" w:eastAsia="仿宋_GB2312" w:hAnsi="宋体"/>
          <w:sz w:val="32"/>
          <w:szCs w:val="32"/>
        </w:rPr>
        <w:sectPr w:rsidR="00D42419" w:rsidRPr="005A54E6">
          <w:headerReference w:type="default" r:id="rId9"/>
          <w:footerReference w:type="default" r:id="rId10"/>
          <w:pgSz w:w="16838" w:h="11906" w:orient="landscape"/>
          <w:pgMar w:top="1797" w:right="1134" w:bottom="1797" w:left="873" w:header="851" w:footer="992" w:gutter="0"/>
          <w:cols w:space="425"/>
          <w:docGrid w:type="lines" w:linePitch="312"/>
        </w:sectPr>
      </w:pPr>
    </w:p>
    <w:p w:rsidR="00D42419" w:rsidRPr="005A54E6" w:rsidRDefault="00D42419" w:rsidP="00D42419">
      <w:pPr>
        <w:spacing w:line="600" w:lineRule="exact"/>
        <w:rPr>
          <w:rFonts w:ascii="仿宋_GB2312" w:eastAsia="仿宋_GB2312"/>
          <w:sz w:val="32"/>
          <w:szCs w:val="32"/>
        </w:rPr>
      </w:pPr>
      <w:r w:rsidRPr="005A54E6">
        <w:rPr>
          <w:rFonts w:ascii="仿宋_GB2312" w:eastAsia="仿宋_GB2312" w:hint="eastAsia"/>
          <w:sz w:val="32"/>
          <w:szCs w:val="32"/>
        </w:rPr>
        <w:lastRenderedPageBreak/>
        <w:t>附件</w:t>
      </w:r>
      <w:r w:rsidRPr="005A54E6">
        <w:rPr>
          <w:rFonts w:ascii="仿宋_GB2312" w:eastAsia="仿宋_GB2312"/>
          <w:sz w:val="32"/>
          <w:szCs w:val="32"/>
        </w:rPr>
        <w:t>1</w:t>
      </w:r>
      <w:r w:rsidR="00AB59C2">
        <w:rPr>
          <w:rFonts w:ascii="仿宋_GB2312" w:eastAsia="仿宋_GB2312" w:hint="eastAsia"/>
          <w:sz w:val="32"/>
          <w:szCs w:val="32"/>
        </w:rPr>
        <w:t>0</w:t>
      </w:r>
      <w:r w:rsidRPr="005A54E6">
        <w:rPr>
          <w:rFonts w:ascii="仿宋_GB2312" w:eastAsia="仿宋_GB2312" w:hint="eastAsia"/>
          <w:sz w:val="32"/>
          <w:szCs w:val="32"/>
        </w:rPr>
        <w:t>：</w:t>
      </w:r>
    </w:p>
    <w:p w:rsidR="003F1C49" w:rsidRDefault="00D42419" w:rsidP="00D42419">
      <w:pPr>
        <w:spacing w:line="600" w:lineRule="exact"/>
        <w:jc w:val="center"/>
        <w:rPr>
          <w:rFonts w:ascii="宋体" w:hAnsi="宋体"/>
          <w:sz w:val="44"/>
          <w:szCs w:val="44"/>
        </w:rPr>
      </w:pPr>
      <w:r w:rsidRPr="005A54E6">
        <w:rPr>
          <w:rFonts w:ascii="宋体" w:hAnsi="宋体" w:hint="eastAsia"/>
          <w:sz w:val="44"/>
          <w:szCs w:val="44"/>
        </w:rPr>
        <w:t>宁江区</w:t>
      </w:r>
      <w:r w:rsidR="003F1C49">
        <w:rPr>
          <w:rFonts w:ascii="宋体" w:hAnsi="宋体"/>
          <w:sz w:val="44"/>
          <w:szCs w:val="44"/>
        </w:rPr>
        <w:t>201</w:t>
      </w:r>
      <w:r w:rsidR="003F1C49">
        <w:rPr>
          <w:rFonts w:ascii="宋体" w:hAnsi="宋体" w:hint="eastAsia"/>
          <w:sz w:val="44"/>
          <w:szCs w:val="44"/>
        </w:rPr>
        <w:t>9</w:t>
      </w:r>
      <w:r w:rsidRPr="005A54E6">
        <w:rPr>
          <w:rFonts w:ascii="宋体" w:hAnsi="宋体" w:hint="eastAsia"/>
          <w:sz w:val="44"/>
          <w:szCs w:val="44"/>
        </w:rPr>
        <w:t>年享受</w:t>
      </w:r>
    </w:p>
    <w:p w:rsidR="00D42419" w:rsidRPr="005A54E6" w:rsidRDefault="00D42419" w:rsidP="00D42419">
      <w:pPr>
        <w:spacing w:line="600" w:lineRule="exact"/>
        <w:jc w:val="center"/>
        <w:rPr>
          <w:rFonts w:ascii="宋体" w:hAnsi="宋体"/>
          <w:sz w:val="44"/>
          <w:szCs w:val="44"/>
        </w:rPr>
      </w:pPr>
      <w:r w:rsidRPr="005A54E6">
        <w:rPr>
          <w:rFonts w:ascii="宋体" w:hAnsi="宋体" w:hint="eastAsia"/>
          <w:sz w:val="44"/>
          <w:szCs w:val="44"/>
        </w:rPr>
        <w:t>农机购置补贴的购机者信息表</w:t>
      </w:r>
    </w:p>
    <w:p w:rsidR="00D42419" w:rsidRPr="005A54E6" w:rsidRDefault="00D42419" w:rsidP="00D42419">
      <w:pPr>
        <w:spacing w:line="600" w:lineRule="exact"/>
        <w:rPr>
          <w:rFonts w:eastAsia="仿宋_GB2312"/>
          <w:sz w:val="24"/>
        </w:rPr>
      </w:pPr>
      <w:r w:rsidRPr="005A54E6">
        <w:rPr>
          <w:rFonts w:hint="eastAsia"/>
          <w:sz w:val="24"/>
        </w:rPr>
        <w:t>公告单位：</w:t>
      </w:r>
      <w:r w:rsidRPr="005A54E6">
        <w:rPr>
          <w:sz w:val="24"/>
        </w:rPr>
        <w:t xml:space="preserve">                                     </w:t>
      </w:r>
      <w:r w:rsidRPr="005A54E6">
        <w:rPr>
          <w:rFonts w:hint="eastAsia"/>
          <w:sz w:val="24"/>
        </w:rPr>
        <w:t>公告时间：年</w:t>
      </w:r>
      <w:r w:rsidRPr="005A54E6">
        <w:rPr>
          <w:sz w:val="24"/>
        </w:rPr>
        <w:t xml:space="preserve"> </w:t>
      </w:r>
      <w:r w:rsidRPr="005A54E6">
        <w:rPr>
          <w:rFonts w:hint="eastAsia"/>
          <w:sz w:val="24"/>
        </w:rPr>
        <w:t>月</w:t>
      </w:r>
      <w:r w:rsidRPr="005A54E6">
        <w:rPr>
          <w:sz w:val="24"/>
        </w:rPr>
        <w:t xml:space="preserve"> </w:t>
      </w:r>
      <w:r w:rsidRPr="005A54E6">
        <w:rPr>
          <w:rFonts w:hint="eastAsia"/>
          <w:sz w:val="24"/>
        </w:rPr>
        <w:t>日</w:t>
      </w:r>
    </w:p>
    <w:tbl>
      <w:tblPr>
        <w:tblW w:w="906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93"/>
        <w:gridCol w:w="951"/>
        <w:gridCol w:w="508"/>
        <w:gridCol w:w="511"/>
        <w:gridCol w:w="513"/>
        <w:gridCol w:w="512"/>
        <w:gridCol w:w="448"/>
        <w:gridCol w:w="567"/>
        <w:gridCol w:w="645"/>
        <w:gridCol w:w="1038"/>
        <w:gridCol w:w="960"/>
        <w:gridCol w:w="960"/>
        <w:gridCol w:w="954"/>
      </w:tblGrid>
      <w:tr w:rsidR="00D42419" w:rsidRPr="005A54E6" w:rsidTr="00F46D84">
        <w:trPr>
          <w:trHeight w:val="641"/>
        </w:trPr>
        <w:tc>
          <w:tcPr>
            <w:tcW w:w="493" w:type="dxa"/>
            <w:vAlign w:val="center"/>
          </w:tcPr>
          <w:p w:rsidR="00D42419" w:rsidRPr="005A54E6" w:rsidRDefault="00D42419" w:rsidP="00F46D84">
            <w:pPr>
              <w:snapToGrid w:val="0"/>
              <w:spacing w:line="600" w:lineRule="exact"/>
              <w:jc w:val="center"/>
              <w:rPr>
                <w:sz w:val="24"/>
              </w:rPr>
            </w:pPr>
            <w:r w:rsidRPr="005A54E6">
              <w:rPr>
                <w:rFonts w:hint="eastAsia"/>
                <w:sz w:val="24"/>
              </w:rPr>
              <w:t>序号</w:t>
            </w:r>
          </w:p>
        </w:tc>
        <w:tc>
          <w:tcPr>
            <w:tcW w:w="951" w:type="dxa"/>
            <w:vAlign w:val="center"/>
          </w:tcPr>
          <w:p w:rsidR="00D42419" w:rsidRPr="005A54E6" w:rsidRDefault="00D42419" w:rsidP="00F46D84">
            <w:pPr>
              <w:snapToGrid w:val="0"/>
              <w:spacing w:line="600" w:lineRule="exact"/>
              <w:jc w:val="center"/>
              <w:rPr>
                <w:sz w:val="24"/>
              </w:rPr>
            </w:pPr>
            <w:r w:rsidRPr="005A54E6">
              <w:rPr>
                <w:rFonts w:hint="eastAsia"/>
                <w:sz w:val="24"/>
              </w:rPr>
              <w:t>所在乡（镇）</w:t>
            </w:r>
          </w:p>
        </w:tc>
        <w:tc>
          <w:tcPr>
            <w:tcW w:w="508" w:type="dxa"/>
            <w:vAlign w:val="center"/>
          </w:tcPr>
          <w:p w:rsidR="00D42419" w:rsidRPr="005A54E6" w:rsidRDefault="00D42419" w:rsidP="00F46D84">
            <w:pPr>
              <w:snapToGrid w:val="0"/>
              <w:spacing w:line="600" w:lineRule="exact"/>
              <w:jc w:val="center"/>
              <w:rPr>
                <w:sz w:val="24"/>
              </w:rPr>
            </w:pPr>
            <w:r w:rsidRPr="005A54E6">
              <w:rPr>
                <w:rFonts w:hint="eastAsia"/>
                <w:sz w:val="24"/>
              </w:rPr>
              <w:t>所在村组</w:t>
            </w:r>
          </w:p>
        </w:tc>
        <w:tc>
          <w:tcPr>
            <w:tcW w:w="511" w:type="dxa"/>
            <w:vAlign w:val="center"/>
          </w:tcPr>
          <w:p w:rsidR="00D42419" w:rsidRPr="005A54E6" w:rsidRDefault="00D42419" w:rsidP="00F46D84">
            <w:pPr>
              <w:snapToGrid w:val="0"/>
              <w:spacing w:line="600" w:lineRule="exact"/>
              <w:jc w:val="center"/>
              <w:rPr>
                <w:sz w:val="24"/>
              </w:rPr>
            </w:pPr>
            <w:r w:rsidRPr="005A54E6">
              <w:rPr>
                <w:rFonts w:hint="eastAsia"/>
                <w:sz w:val="24"/>
              </w:rPr>
              <w:t>购机者姓名</w:t>
            </w:r>
          </w:p>
        </w:tc>
        <w:tc>
          <w:tcPr>
            <w:tcW w:w="513" w:type="dxa"/>
            <w:vAlign w:val="center"/>
          </w:tcPr>
          <w:p w:rsidR="00D42419" w:rsidRPr="005A54E6" w:rsidRDefault="00D42419" w:rsidP="00F46D84">
            <w:pPr>
              <w:snapToGrid w:val="0"/>
              <w:spacing w:line="600" w:lineRule="exact"/>
              <w:jc w:val="center"/>
              <w:rPr>
                <w:sz w:val="24"/>
              </w:rPr>
            </w:pPr>
            <w:r w:rsidRPr="005A54E6">
              <w:rPr>
                <w:rFonts w:hint="eastAsia"/>
                <w:sz w:val="24"/>
              </w:rPr>
              <w:t>机具品目</w:t>
            </w:r>
          </w:p>
        </w:tc>
        <w:tc>
          <w:tcPr>
            <w:tcW w:w="512" w:type="dxa"/>
            <w:vAlign w:val="center"/>
          </w:tcPr>
          <w:p w:rsidR="00D42419" w:rsidRPr="005A54E6" w:rsidRDefault="00D42419" w:rsidP="00F46D84">
            <w:pPr>
              <w:snapToGrid w:val="0"/>
              <w:spacing w:line="600" w:lineRule="exact"/>
              <w:jc w:val="center"/>
              <w:rPr>
                <w:sz w:val="24"/>
              </w:rPr>
            </w:pPr>
            <w:r w:rsidRPr="005A54E6">
              <w:rPr>
                <w:rFonts w:hint="eastAsia"/>
                <w:sz w:val="24"/>
              </w:rPr>
              <w:t>生产厂家</w:t>
            </w:r>
          </w:p>
        </w:tc>
        <w:tc>
          <w:tcPr>
            <w:tcW w:w="448" w:type="dxa"/>
            <w:vAlign w:val="center"/>
          </w:tcPr>
          <w:p w:rsidR="00D42419" w:rsidRPr="005A54E6" w:rsidRDefault="00D42419" w:rsidP="00F46D84">
            <w:pPr>
              <w:snapToGrid w:val="0"/>
              <w:spacing w:line="600" w:lineRule="exact"/>
              <w:jc w:val="center"/>
              <w:rPr>
                <w:sz w:val="24"/>
              </w:rPr>
            </w:pPr>
            <w:r w:rsidRPr="005A54E6">
              <w:rPr>
                <w:rFonts w:hint="eastAsia"/>
                <w:sz w:val="24"/>
              </w:rPr>
              <w:t>产品名称</w:t>
            </w:r>
          </w:p>
        </w:tc>
        <w:tc>
          <w:tcPr>
            <w:tcW w:w="567" w:type="dxa"/>
            <w:vAlign w:val="center"/>
          </w:tcPr>
          <w:p w:rsidR="00D42419" w:rsidRPr="005A54E6" w:rsidRDefault="00D42419" w:rsidP="00F46D84">
            <w:pPr>
              <w:snapToGrid w:val="0"/>
              <w:spacing w:line="600" w:lineRule="exact"/>
              <w:jc w:val="center"/>
              <w:rPr>
                <w:sz w:val="24"/>
              </w:rPr>
            </w:pPr>
            <w:r w:rsidRPr="005A54E6">
              <w:rPr>
                <w:rFonts w:hint="eastAsia"/>
                <w:sz w:val="24"/>
              </w:rPr>
              <w:t>购买机型</w:t>
            </w:r>
          </w:p>
        </w:tc>
        <w:tc>
          <w:tcPr>
            <w:tcW w:w="645" w:type="dxa"/>
            <w:vAlign w:val="center"/>
          </w:tcPr>
          <w:p w:rsidR="00D42419" w:rsidRPr="005A54E6" w:rsidRDefault="00D42419" w:rsidP="00F46D84">
            <w:pPr>
              <w:snapToGrid w:val="0"/>
              <w:spacing w:line="600" w:lineRule="exact"/>
              <w:jc w:val="center"/>
              <w:rPr>
                <w:sz w:val="24"/>
              </w:rPr>
            </w:pPr>
            <w:r w:rsidRPr="005A54E6">
              <w:rPr>
                <w:rFonts w:hint="eastAsia"/>
                <w:sz w:val="24"/>
              </w:rPr>
              <w:t>经销商</w:t>
            </w:r>
          </w:p>
        </w:tc>
        <w:tc>
          <w:tcPr>
            <w:tcW w:w="1038" w:type="dxa"/>
            <w:vAlign w:val="center"/>
          </w:tcPr>
          <w:p w:rsidR="00D42419" w:rsidRPr="005A54E6" w:rsidRDefault="00D42419" w:rsidP="00F46D84">
            <w:pPr>
              <w:snapToGrid w:val="0"/>
              <w:spacing w:line="600" w:lineRule="exact"/>
              <w:jc w:val="center"/>
              <w:rPr>
                <w:sz w:val="24"/>
              </w:rPr>
            </w:pPr>
            <w:r w:rsidRPr="005A54E6">
              <w:rPr>
                <w:rFonts w:hint="eastAsia"/>
                <w:sz w:val="24"/>
              </w:rPr>
              <w:t>购买数量（台）</w:t>
            </w:r>
          </w:p>
        </w:tc>
        <w:tc>
          <w:tcPr>
            <w:tcW w:w="960" w:type="dxa"/>
            <w:vAlign w:val="center"/>
          </w:tcPr>
          <w:p w:rsidR="00D42419" w:rsidRPr="005A54E6" w:rsidRDefault="00D42419" w:rsidP="00F46D84">
            <w:pPr>
              <w:snapToGrid w:val="0"/>
              <w:spacing w:line="600" w:lineRule="exact"/>
              <w:jc w:val="center"/>
              <w:rPr>
                <w:sz w:val="24"/>
              </w:rPr>
            </w:pPr>
            <w:r w:rsidRPr="005A54E6">
              <w:rPr>
                <w:rFonts w:hint="eastAsia"/>
                <w:sz w:val="24"/>
              </w:rPr>
              <w:t>单台销售价格（元）</w:t>
            </w:r>
          </w:p>
        </w:tc>
        <w:tc>
          <w:tcPr>
            <w:tcW w:w="960" w:type="dxa"/>
            <w:vAlign w:val="center"/>
          </w:tcPr>
          <w:p w:rsidR="00D42419" w:rsidRPr="005A54E6" w:rsidRDefault="00D42419" w:rsidP="00F46D84">
            <w:pPr>
              <w:snapToGrid w:val="0"/>
              <w:spacing w:line="600" w:lineRule="exact"/>
              <w:jc w:val="center"/>
              <w:rPr>
                <w:sz w:val="24"/>
              </w:rPr>
            </w:pPr>
            <w:r w:rsidRPr="005A54E6">
              <w:rPr>
                <w:rFonts w:hint="eastAsia"/>
                <w:sz w:val="24"/>
              </w:rPr>
              <w:t>单台补贴额（元）</w:t>
            </w:r>
          </w:p>
        </w:tc>
        <w:tc>
          <w:tcPr>
            <w:tcW w:w="954" w:type="dxa"/>
            <w:vAlign w:val="center"/>
          </w:tcPr>
          <w:p w:rsidR="00D42419" w:rsidRPr="005A54E6" w:rsidRDefault="00D42419" w:rsidP="00F46D84">
            <w:pPr>
              <w:snapToGrid w:val="0"/>
              <w:spacing w:line="600" w:lineRule="exact"/>
              <w:jc w:val="center"/>
              <w:rPr>
                <w:sz w:val="24"/>
              </w:rPr>
            </w:pPr>
            <w:r w:rsidRPr="005A54E6">
              <w:rPr>
                <w:rFonts w:hint="eastAsia"/>
                <w:sz w:val="24"/>
              </w:rPr>
              <w:t>总补贴额（元）</w:t>
            </w: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F46D84">
        <w:trPr>
          <w:trHeight w:val="718"/>
        </w:trPr>
        <w:tc>
          <w:tcPr>
            <w:tcW w:w="493" w:type="dxa"/>
          </w:tcPr>
          <w:p w:rsidR="00D42419" w:rsidRPr="005A54E6" w:rsidRDefault="00D42419" w:rsidP="00F46D84">
            <w:pPr>
              <w:snapToGrid w:val="0"/>
              <w:spacing w:line="600" w:lineRule="exact"/>
              <w:rPr>
                <w:rFonts w:eastAsia="仿宋_GB2312"/>
                <w:sz w:val="28"/>
                <w:szCs w:val="28"/>
              </w:rPr>
            </w:pPr>
          </w:p>
        </w:tc>
        <w:tc>
          <w:tcPr>
            <w:tcW w:w="951" w:type="dxa"/>
          </w:tcPr>
          <w:p w:rsidR="00D42419" w:rsidRPr="005A54E6" w:rsidRDefault="00D42419" w:rsidP="00F46D84">
            <w:pPr>
              <w:snapToGrid w:val="0"/>
              <w:spacing w:line="600" w:lineRule="exact"/>
              <w:rPr>
                <w:rFonts w:eastAsia="仿宋_GB2312"/>
                <w:sz w:val="28"/>
                <w:szCs w:val="28"/>
              </w:rPr>
            </w:pPr>
          </w:p>
        </w:tc>
        <w:tc>
          <w:tcPr>
            <w:tcW w:w="508" w:type="dxa"/>
          </w:tcPr>
          <w:p w:rsidR="00D42419" w:rsidRPr="005A54E6" w:rsidRDefault="00D42419" w:rsidP="00F46D84">
            <w:pPr>
              <w:snapToGrid w:val="0"/>
              <w:spacing w:line="600" w:lineRule="exact"/>
              <w:rPr>
                <w:rFonts w:eastAsia="仿宋_GB2312"/>
                <w:sz w:val="28"/>
                <w:szCs w:val="28"/>
              </w:rPr>
            </w:pPr>
          </w:p>
        </w:tc>
        <w:tc>
          <w:tcPr>
            <w:tcW w:w="511" w:type="dxa"/>
          </w:tcPr>
          <w:p w:rsidR="00D42419" w:rsidRPr="005A54E6" w:rsidRDefault="00D42419" w:rsidP="00F46D84">
            <w:pPr>
              <w:snapToGrid w:val="0"/>
              <w:spacing w:line="600" w:lineRule="exact"/>
              <w:rPr>
                <w:rFonts w:eastAsia="仿宋_GB2312"/>
                <w:sz w:val="28"/>
                <w:szCs w:val="28"/>
              </w:rPr>
            </w:pPr>
          </w:p>
        </w:tc>
        <w:tc>
          <w:tcPr>
            <w:tcW w:w="513" w:type="dxa"/>
          </w:tcPr>
          <w:p w:rsidR="00D42419" w:rsidRPr="005A54E6" w:rsidRDefault="00D42419" w:rsidP="00F46D84">
            <w:pPr>
              <w:snapToGrid w:val="0"/>
              <w:spacing w:line="600" w:lineRule="exact"/>
              <w:rPr>
                <w:rFonts w:eastAsia="仿宋_GB2312"/>
                <w:sz w:val="28"/>
                <w:szCs w:val="28"/>
              </w:rPr>
            </w:pPr>
          </w:p>
        </w:tc>
        <w:tc>
          <w:tcPr>
            <w:tcW w:w="512" w:type="dxa"/>
          </w:tcPr>
          <w:p w:rsidR="00D42419" w:rsidRPr="005A54E6" w:rsidRDefault="00D42419" w:rsidP="00F46D84">
            <w:pPr>
              <w:snapToGrid w:val="0"/>
              <w:spacing w:line="600" w:lineRule="exact"/>
              <w:rPr>
                <w:rFonts w:eastAsia="仿宋_GB2312"/>
                <w:sz w:val="28"/>
                <w:szCs w:val="28"/>
              </w:rPr>
            </w:pPr>
          </w:p>
        </w:tc>
        <w:tc>
          <w:tcPr>
            <w:tcW w:w="448" w:type="dxa"/>
          </w:tcPr>
          <w:p w:rsidR="00D42419" w:rsidRPr="005A54E6" w:rsidRDefault="00D42419" w:rsidP="00F46D84">
            <w:pPr>
              <w:snapToGrid w:val="0"/>
              <w:spacing w:line="600" w:lineRule="exact"/>
              <w:jc w:val="center"/>
              <w:rPr>
                <w:sz w:val="24"/>
              </w:rPr>
            </w:pPr>
          </w:p>
        </w:tc>
        <w:tc>
          <w:tcPr>
            <w:tcW w:w="567" w:type="dxa"/>
          </w:tcPr>
          <w:p w:rsidR="00D42419" w:rsidRPr="005A54E6" w:rsidRDefault="00D42419" w:rsidP="00F46D84">
            <w:pPr>
              <w:snapToGrid w:val="0"/>
              <w:spacing w:line="600" w:lineRule="exact"/>
              <w:rPr>
                <w:rFonts w:eastAsia="仿宋_GB2312"/>
                <w:sz w:val="28"/>
                <w:szCs w:val="28"/>
              </w:rPr>
            </w:pPr>
          </w:p>
        </w:tc>
        <w:tc>
          <w:tcPr>
            <w:tcW w:w="645" w:type="dxa"/>
          </w:tcPr>
          <w:p w:rsidR="00D42419" w:rsidRPr="005A54E6" w:rsidRDefault="00D42419" w:rsidP="00F46D84">
            <w:pPr>
              <w:snapToGrid w:val="0"/>
              <w:spacing w:line="600" w:lineRule="exact"/>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r w:rsidR="00D42419" w:rsidRPr="005A54E6" w:rsidTr="00E946DF">
        <w:trPr>
          <w:trHeight w:hRule="exact" w:val="917"/>
        </w:trPr>
        <w:tc>
          <w:tcPr>
            <w:tcW w:w="5148" w:type="dxa"/>
            <w:gridSpan w:val="9"/>
            <w:vAlign w:val="center"/>
          </w:tcPr>
          <w:p w:rsidR="00D42419" w:rsidRPr="005A54E6" w:rsidRDefault="00D42419" w:rsidP="00F46D84">
            <w:pPr>
              <w:snapToGrid w:val="0"/>
              <w:spacing w:line="600" w:lineRule="exact"/>
              <w:jc w:val="center"/>
              <w:rPr>
                <w:sz w:val="24"/>
              </w:rPr>
            </w:pPr>
            <w:r w:rsidRPr="005A54E6">
              <w:rPr>
                <w:rFonts w:hint="eastAsia"/>
                <w:sz w:val="24"/>
              </w:rPr>
              <w:t>合计</w:t>
            </w: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p w:rsidR="00D42419" w:rsidRPr="005A54E6" w:rsidRDefault="00D42419" w:rsidP="00F46D84">
            <w:pPr>
              <w:snapToGrid w:val="0"/>
              <w:spacing w:line="600" w:lineRule="exact"/>
              <w:jc w:val="center"/>
              <w:rPr>
                <w:rFonts w:eastAsia="仿宋_GB2312"/>
                <w:sz w:val="28"/>
                <w:szCs w:val="28"/>
              </w:rPr>
            </w:pPr>
          </w:p>
        </w:tc>
        <w:tc>
          <w:tcPr>
            <w:tcW w:w="1038"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60" w:type="dxa"/>
          </w:tcPr>
          <w:p w:rsidR="00D42419" w:rsidRPr="005A54E6" w:rsidRDefault="00D42419" w:rsidP="00F46D84">
            <w:pPr>
              <w:snapToGrid w:val="0"/>
              <w:spacing w:line="600" w:lineRule="exact"/>
              <w:rPr>
                <w:rFonts w:eastAsia="仿宋_GB2312"/>
                <w:sz w:val="28"/>
                <w:szCs w:val="28"/>
              </w:rPr>
            </w:pPr>
          </w:p>
        </w:tc>
        <w:tc>
          <w:tcPr>
            <w:tcW w:w="954" w:type="dxa"/>
          </w:tcPr>
          <w:p w:rsidR="00D42419" w:rsidRPr="005A54E6" w:rsidRDefault="00D42419" w:rsidP="00F46D84">
            <w:pPr>
              <w:snapToGrid w:val="0"/>
              <w:spacing w:line="600" w:lineRule="exact"/>
              <w:rPr>
                <w:rFonts w:eastAsia="仿宋_GB2312"/>
                <w:sz w:val="28"/>
                <w:szCs w:val="28"/>
              </w:rPr>
            </w:pPr>
          </w:p>
        </w:tc>
      </w:tr>
    </w:tbl>
    <w:p w:rsidR="006354A4" w:rsidRDefault="009D4024" w:rsidP="009D4024">
      <w:pPr>
        <w:widowControl/>
        <w:shd w:val="clear" w:color="auto" w:fill="FFFFFF"/>
        <w:tabs>
          <w:tab w:val="left" w:pos="3014"/>
        </w:tabs>
        <w:spacing w:line="560" w:lineRule="exact"/>
        <w:textAlignment w:val="baseline"/>
      </w:pPr>
      <w:r>
        <w:tab/>
      </w:r>
    </w:p>
    <w:p w:rsidR="00215FEE" w:rsidRPr="007626DC" w:rsidRDefault="00215FEE" w:rsidP="00215FEE">
      <w:pPr>
        <w:pStyle w:val="21"/>
        <w:snapToGrid w:val="0"/>
        <w:rPr>
          <w:rFonts w:asciiTheme="majorEastAsia" w:eastAsiaTheme="majorEastAsia" w:hAnsiTheme="majorEastAsia" w:cs="方正大标宋简体"/>
          <w:szCs w:val="32"/>
        </w:rPr>
      </w:pPr>
      <w:r w:rsidRPr="007626DC">
        <w:rPr>
          <w:rFonts w:asciiTheme="majorEastAsia" w:eastAsiaTheme="majorEastAsia" w:hAnsiTheme="majorEastAsia" w:cs="方正大标宋简体" w:hint="eastAsia"/>
          <w:szCs w:val="32"/>
        </w:rPr>
        <w:lastRenderedPageBreak/>
        <w:t>附件：11</w:t>
      </w:r>
    </w:p>
    <w:p w:rsidR="00215FEE" w:rsidRDefault="00215FEE" w:rsidP="00215FEE">
      <w:pPr>
        <w:pStyle w:val="21"/>
        <w:snapToGrid w:val="0"/>
        <w:jc w:val="center"/>
        <w:rPr>
          <w:rFonts w:asciiTheme="majorEastAsia" w:eastAsiaTheme="majorEastAsia" w:hAnsiTheme="majorEastAsia" w:cs="方正大标宋简体"/>
          <w:sz w:val="44"/>
          <w:szCs w:val="44"/>
        </w:rPr>
      </w:pPr>
      <w:r w:rsidRPr="000F3AE5">
        <w:rPr>
          <w:rFonts w:asciiTheme="majorEastAsia" w:eastAsiaTheme="majorEastAsia" w:hAnsiTheme="majorEastAsia" w:cs="方正大标宋简体" w:hint="eastAsia"/>
          <w:sz w:val="44"/>
          <w:szCs w:val="44"/>
        </w:rPr>
        <w:t>宁江区</w:t>
      </w:r>
      <w:r w:rsidRPr="000F3AE5">
        <w:rPr>
          <w:rFonts w:asciiTheme="majorEastAsia" w:eastAsiaTheme="majorEastAsia" w:hAnsiTheme="majorEastAsia" w:cs="方正大标宋简体"/>
          <w:sz w:val="44"/>
          <w:szCs w:val="44"/>
        </w:rPr>
        <w:t>201</w:t>
      </w:r>
      <w:r w:rsidRPr="000F3AE5">
        <w:rPr>
          <w:rFonts w:asciiTheme="majorEastAsia" w:eastAsiaTheme="majorEastAsia" w:hAnsiTheme="majorEastAsia" w:cs="方正大标宋简体" w:hint="eastAsia"/>
          <w:sz w:val="44"/>
          <w:szCs w:val="44"/>
        </w:rPr>
        <w:t>9年农机购置补贴</w:t>
      </w:r>
    </w:p>
    <w:p w:rsidR="00215FEE" w:rsidRPr="000F3AE5" w:rsidRDefault="00215FEE" w:rsidP="00215FEE">
      <w:pPr>
        <w:pStyle w:val="21"/>
        <w:snapToGrid w:val="0"/>
        <w:jc w:val="center"/>
        <w:rPr>
          <w:rFonts w:asciiTheme="majorEastAsia" w:eastAsiaTheme="majorEastAsia" w:hAnsiTheme="majorEastAsia" w:cs="方正大标宋简体"/>
          <w:sz w:val="44"/>
          <w:szCs w:val="44"/>
        </w:rPr>
      </w:pPr>
      <w:r w:rsidRPr="000F3AE5">
        <w:rPr>
          <w:rFonts w:asciiTheme="majorEastAsia" w:eastAsiaTheme="majorEastAsia" w:hAnsiTheme="majorEastAsia" w:cs="方正大标宋简体" w:hint="eastAsia"/>
          <w:sz w:val="44"/>
          <w:szCs w:val="44"/>
        </w:rPr>
        <w:t>机具核验规程（试行）</w:t>
      </w:r>
    </w:p>
    <w:p w:rsidR="00215FEE" w:rsidRPr="005A54E6" w:rsidRDefault="00215FEE" w:rsidP="00215FEE">
      <w:pPr>
        <w:spacing w:line="560" w:lineRule="exact"/>
        <w:jc w:val="center"/>
        <w:outlineLvl w:val="0"/>
        <w:rPr>
          <w:rFonts w:eastAsia="黑体"/>
          <w:sz w:val="32"/>
          <w:szCs w:val="32"/>
        </w:rPr>
      </w:pPr>
      <w:r w:rsidRPr="005A54E6">
        <w:rPr>
          <w:rFonts w:eastAsia="黑体" w:hint="eastAsia"/>
          <w:sz w:val="32"/>
          <w:szCs w:val="32"/>
        </w:rPr>
        <w:t>第一章</w:t>
      </w:r>
      <w:r w:rsidRPr="005A54E6">
        <w:rPr>
          <w:rFonts w:eastAsia="黑体"/>
          <w:sz w:val="32"/>
          <w:szCs w:val="32"/>
        </w:rPr>
        <w:t xml:space="preserve">  </w:t>
      </w:r>
      <w:r w:rsidRPr="005A54E6">
        <w:rPr>
          <w:rFonts w:eastAsia="黑体" w:hint="eastAsia"/>
          <w:sz w:val="32"/>
          <w:szCs w:val="32"/>
        </w:rPr>
        <w:t>总</w:t>
      </w:r>
      <w:r w:rsidRPr="005A54E6">
        <w:rPr>
          <w:rFonts w:eastAsia="黑体"/>
          <w:sz w:val="32"/>
          <w:szCs w:val="32"/>
        </w:rPr>
        <w:t xml:space="preserve">  </w:t>
      </w:r>
      <w:r w:rsidRPr="005A54E6">
        <w:rPr>
          <w:rFonts w:eastAsia="黑体" w:hint="eastAsia"/>
          <w:sz w:val="32"/>
          <w:szCs w:val="32"/>
        </w:rPr>
        <w:t>则</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第一条</w:t>
      </w:r>
      <w:r w:rsidRPr="005A54E6">
        <w:rPr>
          <w:rFonts w:ascii="仿宋_GB2312" w:eastAsia="仿宋_GB2312" w:hAnsi="楷体" w:cs="仿宋_GB2312" w:hint="eastAsia"/>
          <w:sz w:val="32"/>
          <w:szCs w:val="32"/>
        </w:rPr>
        <w:t xml:space="preserve">  </w:t>
      </w:r>
      <w:r>
        <w:rPr>
          <w:rFonts w:ascii="仿宋_GB2312" w:eastAsia="仿宋_GB2312" w:hAnsi="楷体" w:cs="仿宋_GB2312" w:hint="eastAsia"/>
          <w:spacing w:val="9"/>
          <w:sz w:val="32"/>
          <w:szCs w:val="32"/>
        </w:rPr>
        <w:t>为</w:t>
      </w:r>
      <w:r w:rsidRPr="005A54E6">
        <w:rPr>
          <w:rFonts w:ascii="仿宋_GB2312" w:eastAsia="仿宋_GB2312" w:hAnsi="楷体" w:cs="仿宋_GB2312" w:hint="eastAsia"/>
          <w:spacing w:val="9"/>
          <w:sz w:val="32"/>
          <w:szCs w:val="32"/>
        </w:rPr>
        <w:t>切实做好农机购置补贴政策实施工作，规范核验行为、防范管理风险、进一步便民利民，按照</w:t>
      </w:r>
      <w:r w:rsidRPr="005A54E6">
        <w:rPr>
          <w:rFonts w:ascii="仿宋_GB2312" w:eastAsia="仿宋_GB2312" w:hAnsi="楷体" w:hint="eastAsia"/>
          <w:sz w:val="32"/>
          <w:szCs w:val="32"/>
        </w:rPr>
        <w:t>《吉林省农业农业农村厅 吉林省财政厅关于做好2019年农业机械购置补贴工作的通知》（吉农机发〔2019〕10号）文件要求，</w:t>
      </w:r>
      <w:r w:rsidRPr="005A54E6">
        <w:rPr>
          <w:rFonts w:ascii="仿宋_GB2312" w:eastAsia="仿宋_GB2312" w:hAnsi="楷体" w:cs="仿宋_GB2312" w:hint="eastAsia"/>
          <w:spacing w:val="9"/>
          <w:sz w:val="32"/>
          <w:szCs w:val="32"/>
        </w:rPr>
        <w:t>根据</w:t>
      </w:r>
      <w:r w:rsidRPr="005A54E6">
        <w:rPr>
          <w:rFonts w:ascii="仿宋_GB2312" w:eastAsia="仿宋_GB2312" w:hAnsi="楷体" w:hint="eastAsia"/>
          <w:sz w:val="32"/>
          <w:szCs w:val="32"/>
        </w:rPr>
        <w:t>《农业农村部办公厅关于进一步做好农机购置补贴机具投档与核验等工作的通知》中的</w:t>
      </w:r>
      <w:r w:rsidRPr="005A54E6">
        <w:rPr>
          <w:rFonts w:ascii="仿宋_GB2312" w:eastAsia="仿宋_GB2312" w:hAnsi="楷体" w:cs="仿宋_GB2312" w:hint="eastAsia"/>
          <w:spacing w:val="9"/>
          <w:sz w:val="32"/>
          <w:szCs w:val="32"/>
        </w:rPr>
        <w:t>《农机购置补贴机具核验要点（试行）》和《吉林省农机购置补贴产品核验规程（试行）》，结合宁江实际，制定本规程。</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第二条</w:t>
      </w:r>
      <w:r w:rsidRPr="005A54E6">
        <w:rPr>
          <w:rFonts w:ascii="仿宋_GB2312" w:eastAsia="仿宋_GB2312" w:hAnsi="楷体" w:cs="仿宋_GB2312" w:hint="eastAsia"/>
          <w:sz w:val="32"/>
          <w:szCs w:val="32"/>
        </w:rPr>
        <w:t xml:space="preserve">  在本省范围内享受农机购置补贴政策的农机购置机具，按照本规程实施核验。</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第三条</w:t>
      </w:r>
      <w:r w:rsidRPr="005A54E6">
        <w:rPr>
          <w:rFonts w:ascii="仿宋_GB2312" w:eastAsia="仿宋_GB2312" w:hAnsi="楷体" w:cs="仿宋_GB2312" w:hint="eastAsia"/>
          <w:sz w:val="32"/>
          <w:szCs w:val="32"/>
        </w:rPr>
        <w:t xml:space="preserve">  </w:t>
      </w:r>
      <w:r w:rsidRPr="005A54E6">
        <w:rPr>
          <w:rFonts w:ascii="仿宋_GB2312" w:eastAsia="仿宋_GB2312" w:hAnsi="楷体" w:cs="仿宋_GB2312" w:hint="eastAsia"/>
          <w:spacing w:val="9"/>
          <w:sz w:val="32"/>
          <w:szCs w:val="32"/>
        </w:rPr>
        <w:t>本规程所称核验，是指农机化主管部门对从事农业生产的个人和农业生产经营组织（以下简称“购机者”）申报农机购置补贴时提供的相关资料进行形式审核、对机具进行</w:t>
      </w:r>
      <w:r>
        <w:rPr>
          <w:rFonts w:ascii="仿宋_GB2312" w:eastAsia="仿宋_GB2312" w:hAnsi="楷体" w:cs="仿宋_GB2312" w:hint="eastAsia"/>
          <w:spacing w:val="9"/>
          <w:sz w:val="32"/>
          <w:szCs w:val="32"/>
        </w:rPr>
        <w:t>核</w:t>
      </w:r>
      <w:r w:rsidRPr="005A54E6">
        <w:rPr>
          <w:rFonts w:ascii="仿宋_GB2312" w:eastAsia="仿宋_GB2312" w:hAnsi="楷体" w:cs="仿宋_GB2312" w:hint="eastAsia"/>
          <w:spacing w:val="9"/>
          <w:sz w:val="32"/>
          <w:szCs w:val="32"/>
        </w:rPr>
        <w:t>查的工作。</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第四条</w:t>
      </w:r>
      <w:r w:rsidRPr="005A54E6">
        <w:rPr>
          <w:rFonts w:ascii="仿宋_GB2312" w:eastAsia="仿宋_GB2312" w:hAnsi="楷体" w:cs="仿宋_GB2312" w:hint="eastAsia"/>
          <w:sz w:val="32"/>
          <w:szCs w:val="32"/>
        </w:rPr>
        <w:t xml:space="preserve">  区农机主管部门和财政主管部门负责补贴机具的核验工作。</w:t>
      </w:r>
    </w:p>
    <w:p w:rsidR="00215FEE" w:rsidRPr="005A54E6" w:rsidRDefault="00215FEE" w:rsidP="00215FEE">
      <w:pPr>
        <w:spacing w:line="560" w:lineRule="exact"/>
        <w:jc w:val="center"/>
        <w:outlineLvl w:val="0"/>
        <w:rPr>
          <w:rFonts w:eastAsia="黑体"/>
          <w:sz w:val="32"/>
          <w:szCs w:val="32"/>
        </w:rPr>
      </w:pPr>
      <w:r w:rsidRPr="005A54E6">
        <w:rPr>
          <w:rFonts w:eastAsia="黑体" w:hint="eastAsia"/>
          <w:sz w:val="32"/>
          <w:szCs w:val="32"/>
        </w:rPr>
        <w:t>第二章</w:t>
      </w:r>
      <w:r w:rsidRPr="005A54E6">
        <w:rPr>
          <w:rFonts w:eastAsia="黑体"/>
          <w:sz w:val="32"/>
          <w:szCs w:val="32"/>
        </w:rPr>
        <w:t xml:space="preserve">  </w:t>
      </w:r>
      <w:r w:rsidRPr="005A54E6">
        <w:rPr>
          <w:rFonts w:eastAsia="黑体" w:hint="eastAsia"/>
          <w:sz w:val="32"/>
          <w:szCs w:val="32"/>
        </w:rPr>
        <w:t>机具核验</w:t>
      </w:r>
    </w:p>
    <w:p w:rsidR="00215FEE" w:rsidRPr="004C3F74" w:rsidRDefault="00215FEE" w:rsidP="00215FEE">
      <w:pPr>
        <w:spacing w:line="560" w:lineRule="exact"/>
        <w:ind w:firstLineChars="200" w:firstLine="643"/>
        <w:rPr>
          <w:rFonts w:ascii="楷体" w:eastAsia="楷体" w:hAnsi="楷体" w:cs="仿宋_GB2312"/>
          <w:sz w:val="32"/>
          <w:szCs w:val="32"/>
        </w:rPr>
      </w:pPr>
      <w:r w:rsidRPr="00D42419">
        <w:rPr>
          <w:rFonts w:ascii="楷体" w:eastAsia="楷体" w:hAnsi="楷体" w:cs="仿宋_GB2312" w:hint="eastAsia"/>
          <w:b/>
          <w:bCs/>
          <w:sz w:val="32"/>
          <w:szCs w:val="32"/>
        </w:rPr>
        <w:t>第五条</w:t>
      </w:r>
      <w:r w:rsidRPr="00D42419">
        <w:rPr>
          <w:rFonts w:ascii="楷体" w:eastAsia="楷体" w:hAnsi="楷体" w:cs="仿宋_GB2312"/>
          <w:sz w:val="32"/>
          <w:szCs w:val="32"/>
        </w:rPr>
        <w:t xml:space="preserve">  </w:t>
      </w:r>
      <w:r w:rsidRPr="00D42419">
        <w:rPr>
          <w:rFonts w:ascii="楷体" w:eastAsia="楷体" w:hAnsi="楷体" w:cs="仿宋_GB2312" w:hint="eastAsia"/>
          <w:sz w:val="32"/>
          <w:szCs w:val="32"/>
        </w:rPr>
        <w:t>核验由农机购置者自愿申请，并提供下列材料：</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lastRenderedPageBreak/>
        <w:t>（一）购机者身份</w:t>
      </w:r>
      <w:r>
        <w:rPr>
          <w:rFonts w:ascii="楷体" w:eastAsia="楷体" w:hAnsi="楷体" w:cs="仿宋_GB2312" w:hint="eastAsia"/>
          <w:sz w:val="32"/>
          <w:szCs w:val="32"/>
        </w:rPr>
        <w:t>证明</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71238F">
        <w:rPr>
          <w:rFonts w:ascii="仿宋_GB2312" w:eastAsia="仿宋_GB2312" w:hAnsi="楷体" w:cs="仿宋_GB2312" w:hint="eastAsia"/>
          <w:sz w:val="32"/>
          <w:szCs w:val="32"/>
        </w:rPr>
        <w:t>1. 购机者为个人的需要提供购机者本人的有效身份证件、</w:t>
      </w:r>
      <w:r>
        <w:rPr>
          <w:rFonts w:ascii="仿宋_GB2312" w:eastAsia="仿宋_GB2312" w:hAnsi="楷体" w:cs="仿宋_GB2312" w:hint="eastAsia"/>
          <w:sz w:val="32"/>
          <w:szCs w:val="32"/>
        </w:rPr>
        <w:t>户口本、“一卡通”或银行卡（折）原件。</w:t>
      </w:r>
    </w:p>
    <w:p w:rsidR="00215FEE" w:rsidRDefault="00215FEE" w:rsidP="00215FEE">
      <w:pPr>
        <w:spacing w:line="560" w:lineRule="exact"/>
        <w:ind w:firstLineChars="200" w:firstLine="640"/>
        <w:rPr>
          <w:rFonts w:ascii="仿宋_GB2312" w:eastAsia="仿宋_GB2312" w:hAnsi="楷体" w:cs="宋体"/>
          <w:kern w:val="0"/>
          <w:sz w:val="32"/>
          <w:szCs w:val="32"/>
        </w:rPr>
      </w:pPr>
      <w:r w:rsidRPr="00420294">
        <w:rPr>
          <w:rFonts w:ascii="仿宋_GB2312" w:eastAsia="仿宋_GB2312" w:hAnsi="楷体" w:cs="仿宋_GB2312" w:hint="eastAsia"/>
          <w:sz w:val="32"/>
          <w:szCs w:val="32"/>
        </w:rPr>
        <w:t>2.</w:t>
      </w:r>
      <w:r w:rsidRPr="00420294">
        <w:rPr>
          <w:rFonts w:ascii="仿宋_GB2312" w:eastAsia="仿宋_GB2312" w:hAnsi="楷体" w:cs="宋体" w:hint="eastAsia"/>
          <w:kern w:val="0"/>
          <w:sz w:val="32"/>
          <w:szCs w:val="32"/>
        </w:rPr>
        <w:t xml:space="preserve"> 购机者为农业生产经营组织的需提供法定代表人有效身份证件、</w:t>
      </w:r>
      <w:r>
        <w:rPr>
          <w:rFonts w:ascii="仿宋_GB2312" w:eastAsia="仿宋_GB2312" w:hAnsi="楷体" w:cs="宋体" w:hint="eastAsia"/>
          <w:kern w:val="0"/>
          <w:sz w:val="32"/>
          <w:szCs w:val="32"/>
        </w:rPr>
        <w:t>户口本、</w:t>
      </w:r>
      <w:r w:rsidRPr="00420294">
        <w:rPr>
          <w:rFonts w:ascii="仿宋_GB2312" w:eastAsia="仿宋_GB2312" w:hAnsi="楷体" w:cs="宋体" w:hint="eastAsia"/>
          <w:kern w:val="0"/>
          <w:sz w:val="32"/>
          <w:szCs w:val="32"/>
        </w:rPr>
        <w:t>工商营业执照、组织机构代码证</w:t>
      </w:r>
      <w:r>
        <w:rPr>
          <w:rFonts w:ascii="仿宋_GB2312" w:eastAsia="仿宋_GB2312" w:hAnsi="楷体" w:cs="宋体" w:hint="eastAsia"/>
          <w:kern w:val="0"/>
          <w:sz w:val="32"/>
          <w:szCs w:val="32"/>
        </w:rPr>
        <w:t xml:space="preserve">、开户许可证原件。    </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（二）</w:t>
      </w:r>
      <w:r>
        <w:rPr>
          <w:rFonts w:ascii="楷体" w:eastAsia="楷体" w:hAnsi="楷体" w:cs="仿宋_GB2312" w:hint="eastAsia"/>
          <w:sz w:val="32"/>
          <w:szCs w:val="32"/>
        </w:rPr>
        <w:t>购机者购置的机具。</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5A54E6">
        <w:rPr>
          <w:rFonts w:ascii="楷体" w:eastAsia="楷体" w:hAnsi="楷体" w:cs="仿宋_GB2312" w:hint="eastAsia"/>
          <w:sz w:val="32"/>
          <w:szCs w:val="32"/>
        </w:rPr>
        <w:t>（三）</w:t>
      </w:r>
      <w:r w:rsidRPr="00420294">
        <w:rPr>
          <w:rFonts w:ascii="仿宋_GB2312" w:eastAsia="仿宋_GB2312" w:hAnsi="楷体" w:cs="仿宋_GB2312" w:hint="eastAsia"/>
          <w:sz w:val="32"/>
          <w:szCs w:val="32"/>
        </w:rPr>
        <w:t>购</w:t>
      </w:r>
      <w:r>
        <w:rPr>
          <w:rFonts w:ascii="仿宋_GB2312" w:eastAsia="仿宋_GB2312" w:hAnsi="楷体" w:cs="仿宋_GB2312" w:hint="eastAsia"/>
          <w:sz w:val="32"/>
          <w:szCs w:val="32"/>
        </w:rPr>
        <w:t>置</w:t>
      </w:r>
      <w:r w:rsidRPr="00420294">
        <w:rPr>
          <w:rFonts w:ascii="仿宋_GB2312" w:eastAsia="仿宋_GB2312" w:hAnsi="楷体" w:cs="仿宋_GB2312" w:hint="eastAsia"/>
          <w:sz w:val="32"/>
          <w:szCs w:val="32"/>
        </w:rPr>
        <w:t>补贴机具的税控发票、合格证原件（牌证管理的机具提供</w:t>
      </w:r>
      <w:r>
        <w:rPr>
          <w:rFonts w:ascii="仿宋_GB2312" w:eastAsia="仿宋_GB2312" w:hAnsi="楷体" w:cs="仿宋_GB2312" w:hint="eastAsia"/>
          <w:sz w:val="32"/>
          <w:szCs w:val="32"/>
        </w:rPr>
        <w:t>合格证</w:t>
      </w:r>
      <w:r w:rsidRPr="00420294">
        <w:rPr>
          <w:rFonts w:ascii="仿宋_GB2312" w:eastAsia="仿宋_GB2312" w:hAnsi="楷体" w:cs="仿宋_GB2312" w:hint="eastAsia"/>
          <w:sz w:val="32"/>
          <w:szCs w:val="32"/>
        </w:rPr>
        <w:t>复印件）</w:t>
      </w:r>
      <w:r>
        <w:rPr>
          <w:rFonts w:ascii="仿宋_GB2312" w:eastAsia="仿宋_GB2312" w:hAnsi="楷体" w:cs="仿宋_GB2312" w:hint="eastAsia"/>
          <w:sz w:val="32"/>
          <w:szCs w:val="32"/>
        </w:rPr>
        <w:t>、行驶证原件。</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（四）其他信息。</w:t>
      </w:r>
      <w:r w:rsidRPr="00420294">
        <w:rPr>
          <w:rFonts w:ascii="仿宋_GB2312" w:eastAsia="仿宋_GB2312" w:hAnsi="楷体" w:cs="仿宋_GB2312" w:hint="eastAsia"/>
          <w:sz w:val="32"/>
          <w:szCs w:val="32"/>
        </w:rPr>
        <w:t>购机者需提供带有村委会公章、主要负责人签字和当地农机技术推广站公章、主要负责人及购</w:t>
      </w:r>
      <w:r>
        <w:rPr>
          <w:rFonts w:ascii="仿宋_GB2312" w:eastAsia="仿宋_GB2312" w:hAnsi="楷体" w:cs="仿宋_GB2312" w:hint="eastAsia"/>
          <w:sz w:val="32"/>
          <w:szCs w:val="32"/>
        </w:rPr>
        <w:t>机</w:t>
      </w:r>
      <w:r w:rsidRPr="00420294">
        <w:rPr>
          <w:rFonts w:ascii="仿宋_GB2312" w:eastAsia="仿宋_GB2312" w:hAnsi="楷体" w:cs="仿宋_GB2312" w:hint="eastAsia"/>
          <w:sz w:val="32"/>
          <w:szCs w:val="32"/>
        </w:rPr>
        <w:t>者本人签字的《宁江区2019年农机购置补贴承诺书》。</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420294">
        <w:rPr>
          <w:rFonts w:ascii="仿宋_GB2312" w:eastAsia="仿宋_GB2312" w:hAnsi="楷体" w:cs="仿宋_GB2312" w:hint="eastAsia"/>
          <w:sz w:val="32"/>
          <w:szCs w:val="32"/>
        </w:rPr>
        <w:t>上述信息的真实性、完整性和有效性</w:t>
      </w:r>
      <w:r>
        <w:rPr>
          <w:rFonts w:ascii="仿宋_GB2312" w:eastAsia="仿宋_GB2312" w:hAnsi="楷体" w:cs="仿宋_GB2312" w:hint="eastAsia"/>
          <w:sz w:val="32"/>
          <w:szCs w:val="32"/>
        </w:rPr>
        <w:t>由</w:t>
      </w:r>
      <w:r w:rsidRPr="00420294">
        <w:rPr>
          <w:rFonts w:ascii="仿宋_GB2312" w:eastAsia="仿宋_GB2312" w:hAnsi="楷体" w:cs="仿宋_GB2312" w:hint="eastAsia"/>
          <w:sz w:val="32"/>
          <w:szCs w:val="32"/>
        </w:rPr>
        <w:t>购机者、产销企业和农机</w:t>
      </w:r>
      <w:r>
        <w:rPr>
          <w:rFonts w:ascii="仿宋_GB2312" w:eastAsia="仿宋_GB2312" w:hAnsi="楷体" w:cs="仿宋_GB2312" w:hint="eastAsia"/>
          <w:sz w:val="32"/>
          <w:szCs w:val="32"/>
        </w:rPr>
        <w:t>安全</w:t>
      </w:r>
      <w:r w:rsidRPr="00420294">
        <w:rPr>
          <w:rFonts w:ascii="仿宋_GB2312" w:eastAsia="仿宋_GB2312" w:hAnsi="楷体" w:cs="仿宋_GB2312" w:hint="eastAsia"/>
          <w:sz w:val="32"/>
          <w:szCs w:val="32"/>
        </w:rPr>
        <w:t>监理机构分别负责，并承担相应的法律责任。</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第六条</w:t>
      </w:r>
      <w:r w:rsidRPr="005A54E6">
        <w:rPr>
          <w:rFonts w:ascii="仿宋_GB2312" w:eastAsia="仿宋_GB2312" w:hAnsi="楷体" w:cs="仿宋_GB2312" w:hint="eastAsia"/>
          <w:sz w:val="32"/>
          <w:szCs w:val="32"/>
        </w:rPr>
        <w:t xml:space="preserve">  区农机主管部门、财政主管部门核验工作按照下列方式进行</w:t>
      </w:r>
      <w:r>
        <w:rPr>
          <w:rFonts w:ascii="仿宋_GB2312" w:eastAsia="仿宋_GB2312" w:hAnsi="楷体" w:cs="仿宋_GB2312" w:hint="eastAsia"/>
          <w:sz w:val="32"/>
          <w:szCs w:val="32"/>
        </w:rPr>
        <w:t>。</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5A54E6">
        <w:rPr>
          <w:rFonts w:ascii="楷体" w:eastAsia="楷体" w:hAnsi="楷体" w:cs="仿宋_GB2312" w:hint="eastAsia"/>
          <w:sz w:val="32"/>
          <w:szCs w:val="32"/>
        </w:rPr>
        <w:t>（一）察看。</w:t>
      </w:r>
      <w:r w:rsidRPr="00420294">
        <w:rPr>
          <w:rFonts w:ascii="仿宋_GB2312" w:eastAsia="仿宋_GB2312" w:hAnsi="楷体" w:cs="仿宋_GB2312" w:hint="eastAsia"/>
          <w:sz w:val="32"/>
          <w:szCs w:val="32"/>
        </w:rPr>
        <w:t>共同察看购机者、购置机具、购置机具发票</w:t>
      </w:r>
      <w:r>
        <w:rPr>
          <w:rFonts w:ascii="仿宋_GB2312" w:eastAsia="仿宋_GB2312" w:hAnsi="楷体" w:cs="仿宋_GB2312" w:hint="eastAsia"/>
          <w:sz w:val="32"/>
          <w:szCs w:val="32"/>
        </w:rPr>
        <w:t>、合格证、</w:t>
      </w:r>
      <w:r w:rsidRPr="00420294">
        <w:rPr>
          <w:rFonts w:ascii="仿宋_GB2312" w:eastAsia="仿宋_GB2312" w:hAnsi="楷体" w:cs="仿宋_GB2312" w:hint="eastAsia"/>
          <w:sz w:val="32"/>
          <w:szCs w:val="32"/>
        </w:rPr>
        <w:t>行驶证</w:t>
      </w:r>
      <w:r>
        <w:rPr>
          <w:rFonts w:ascii="仿宋_GB2312" w:eastAsia="仿宋_GB2312" w:hAnsi="楷体" w:cs="仿宋_GB2312" w:hint="eastAsia"/>
          <w:sz w:val="32"/>
          <w:szCs w:val="32"/>
        </w:rPr>
        <w:t>。</w:t>
      </w:r>
    </w:p>
    <w:p w:rsidR="00215FEE" w:rsidRPr="00420294" w:rsidRDefault="00215FEE" w:rsidP="00215FEE">
      <w:pPr>
        <w:spacing w:line="560" w:lineRule="exact"/>
        <w:ind w:firstLineChars="200" w:firstLine="640"/>
        <w:rPr>
          <w:rFonts w:ascii="仿宋_GB2312" w:eastAsia="仿宋_GB2312" w:hAnsi="楷体" w:cs="仿宋_GB2312"/>
          <w:sz w:val="32"/>
          <w:szCs w:val="32"/>
        </w:rPr>
      </w:pPr>
      <w:r w:rsidRPr="005A54E6">
        <w:rPr>
          <w:rFonts w:ascii="楷体" w:eastAsia="楷体" w:hAnsi="楷体" w:cs="仿宋_GB2312" w:hint="eastAsia"/>
          <w:sz w:val="32"/>
          <w:szCs w:val="32"/>
        </w:rPr>
        <w:t>（二）审核。</w:t>
      </w:r>
      <w:r w:rsidRPr="00420294">
        <w:rPr>
          <w:rFonts w:ascii="仿宋_GB2312" w:eastAsia="仿宋_GB2312" w:hAnsi="楷体" w:cs="仿宋_GB2312" w:hint="eastAsia"/>
          <w:sz w:val="32"/>
          <w:szCs w:val="32"/>
        </w:rPr>
        <w:t>共同审核购机者出示的身份证明、购置机具、购置机具发票、购置机具出厂合格证、行驶证</w:t>
      </w:r>
      <w:r>
        <w:rPr>
          <w:rFonts w:ascii="仿宋_GB2312" w:eastAsia="仿宋_GB2312" w:hAnsi="楷体" w:cs="仿宋_GB2312" w:hint="eastAsia"/>
          <w:sz w:val="32"/>
          <w:szCs w:val="32"/>
        </w:rPr>
        <w:t>的</w:t>
      </w:r>
      <w:r w:rsidRPr="00420294">
        <w:rPr>
          <w:rFonts w:ascii="仿宋_GB2312" w:eastAsia="仿宋_GB2312" w:hAnsi="楷体" w:cs="仿宋_GB2312" w:hint="eastAsia"/>
          <w:sz w:val="32"/>
          <w:szCs w:val="32"/>
        </w:rPr>
        <w:t>相互</w:t>
      </w:r>
      <w:r w:rsidRPr="00744436">
        <w:rPr>
          <w:rFonts w:ascii="仿宋_GB2312" w:eastAsia="仿宋_GB2312" w:hAnsi="楷体" w:cs="仿宋_GB2312" w:hint="eastAsia"/>
          <w:sz w:val="32"/>
          <w:szCs w:val="32"/>
        </w:rPr>
        <w:t>规范性、完整性、一致性</w:t>
      </w:r>
      <w:r w:rsidRPr="00420294">
        <w:rPr>
          <w:rFonts w:ascii="仿宋_GB2312" w:eastAsia="仿宋_GB2312" w:hAnsi="楷体" w:cs="仿宋_GB2312" w:hint="eastAsia"/>
          <w:sz w:val="32"/>
          <w:szCs w:val="32"/>
        </w:rPr>
        <w:t>。</w:t>
      </w:r>
    </w:p>
    <w:p w:rsidR="00215FEE" w:rsidRPr="00CF1EDB" w:rsidRDefault="00215FEE" w:rsidP="00215FEE">
      <w:pPr>
        <w:spacing w:line="560" w:lineRule="exact"/>
        <w:ind w:firstLineChars="200" w:firstLine="640"/>
        <w:rPr>
          <w:rFonts w:ascii="仿宋_GB2312" w:eastAsia="仿宋_GB2312" w:hAnsi="楷体" w:cs="仿宋_GB2312"/>
          <w:sz w:val="32"/>
          <w:szCs w:val="32"/>
          <w:u w:val="single"/>
        </w:rPr>
      </w:pPr>
      <w:r w:rsidRPr="00FB5A46">
        <w:rPr>
          <w:rFonts w:ascii="楷体" w:eastAsia="楷体" w:hAnsi="楷体" w:cs="仿宋_GB2312" w:hint="eastAsia"/>
          <w:sz w:val="32"/>
          <w:szCs w:val="32"/>
        </w:rPr>
        <w:t>（三）检验。</w:t>
      </w:r>
      <w:r w:rsidRPr="00FB5A46">
        <w:rPr>
          <w:rFonts w:ascii="仿宋_GB2312" w:eastAsia="仿宋_GB2312" w:hAnsi="楷体" w:cs="仿宋_GB2312" w:hint="eastAsia"/>
          <w:sz w:val="32"/>
          <w:szCs w:val="32"/>
        </w:rPr>
        <w:t>共同检验购置机具的外观</w:t>
      </w:r>
      <w:r>
        <w:rPr>
          <w:rFonts w:ascii="仿宋_GB2312" w:eastAsia="仿宋_GB2312" w:hAnsi="楷体" w:cs="仿宋_GB2312" w:hint="eastAsia"/>
          <w:sz w:val="32"/>
          <w:szCs w:val="32"/>
        </w:rPr>
        <w:t>、</w:t>
      </w:r>
      <w:r w:rsidRPr="00FB5A46">
        <w:rPr>
          <w:rFonts w:ascii="仿宋_GB2312" w:eastAsia="仿宋_GB2312" w:hAnsi="楷体" w:cs="仿宋_GB2312" w:hint="eastAsia"/>
          <w:sz w:val="32"/>
          <w:szCs w:val="32"/>
        </w:rPr>
        <w:t>铭牌</w:t>
      </w:r>
      <w:r>
        <w:rPr>
          <w:rFonts w:ascii="仿宋_GB2312" w:eastAsia="仿宋_GB2312" w:hAnsi="楷体" w:cs="仿宋_GB2312" w:hint="eastAsia"/>
          <w:sz w:val="32"/>
          <w:szCs w:val="32"/>
        </w:rPr>
        <w:t>、发动机号、</w:t>
      </w:r>
      <w:r w:rsidRPr="00FB5A46">
        <w:rPr>
          <w:rFonts w:ascii="仿宋_GB2312" w:eastAsia="仿宋_GB2312" w:hAnsi="楷体" w:cs="仿宋_GB2312" w:hint="eastAsia"/>
          <w:sz w:val="32"/>
          <w:szCs w:val="32"/>
        </w:rPr>
        <w:lastRenderedPageBreak/>
        <w:t>出厂编号</w:t>
      </w:r>
      <w:r>
        <w:rPr>
          <w:rFonts w:ascii="仿宋_GB2312" w:eastAsia="仿宋_GB2312" w:hAnsi="楷体" w:cs="仿宋_GB2312" w:hint="eastAsia"/>
          <w:sz w:val="32"/>
          <w:szCs w:val="32"/>
        </w:rPr>
        <w:t>（机具架号）、</w:t>
      </w:r>
      <w:r w:rsidRPr="00FB5A46">
        <w:rPr>
          <w:rFonts w:ascii="仿宋_GB2312" w:eastAsia="仿宋_GB2312" w:hAnsi="楷体" w:cs="仿宋_GB2312" w:hint="eastAsia"/>
          <w:sz w:val="32"/>
          <w:szCs w:val="32"/>
        </w:rPr>
        <w:t>购置发票</w:t>
      </w:r>
      <w:r>
        <w:rPr>
          <w:rFonts w:ascii="仿宋_GB2312" w:eastAsia="仿宋_GB2312" w:hAnsi="楷体" w:cs="仿宋_GB2312" w:hint="eastAsia"/>
          <w:sz w:val="32"/>
          <w:szCs w:val="32"/>
        </w:rPr>
        <w:t>的</w:t>
      </w:r>
      <w:r w:rsidRPr="00FB5A46">
        <w:rPr>
          <w:rFonts w:ascii="仿宋_GB2312" w:eastAsia="仿宋_GB2312" w:hAnsi="楷体" w:cs="仿宋_GB2312" w:hint="eastAsia"/>
          <w:sz w:val="32"/>
          <w:szCs w:val="32"/>
        </w:rPr>
        <w:t>相互一致</w:t>
      </w:r>
      <w:r>
        <w:rPr>
          <w:rFonts w:ascii="仿宋_GB2312" w:eastAsia="仿宋_GB2312" w:hAnsi="楷体" w:cs="仿宋_GB2312" w:hint="eastAsia"/>
          <w:sz w:val="32"/>
          <w:szCs w:val="32"/>
        </w:rPr>
        <w:t>性和完整性</w:t>
      </w:r>
      <w:r w:rsidRPr="00FB5A46">
        <w:rPr>
          <w:rFonts w:ascii="仿宋_GB2312" w:eastAsia="仿宋_GB2312" w:hAnsi="楷体" w:cs="仿宋_GB2312" w:hint="eastAsia"/>
          <w:sz w:val="32"/>
          <w:szCs w:val="32"/>
        </w:rPr>
        <w:t>。</w:t>
      </w:r>
    </w:p>
    <w:p w:rsidR="00215FEE" w:rsidRPr="00FB5A46" w:rsidRDefault="00215FEE" w:rsidP="00215FEE">
      <w:pPr>
        <w:spacing w:line="560" w:lineRule="exact"/>
        <w:ind w:firstLineChars="200" w:firstLine="640"/>
        <w:rPr>
          <w:rFonts w:ascii="仿宋_GB2312" w:eastAsia="仿宋_GB2312" w:hAnsi="楷体" w:cs="仿宋_GB2312"/>
          <w:sz w:val="32"/>
          <w:szCs w:val="32"/>
        </w:rPr>
      </w:pPr>
      <w:r w:rsidRPr="00FB5A46">
        <w:rPr>
          <w:rFonts w:ascii="楷体" w:eastAsia="楷体" w:hAnsi="楷体" w:cs="仿宋_GB2312" w:hint="eastAsia"/>
          <w:sz w:val="32"/>
          <w:szCs w:val="32"/>
        </w:rPr>
        <w:t>（四）采录。</w:t>
      </w:r>
      <w:r w:rsidRPr="00FB5A46">
        <w:rPr>
          <w:rFonts w:ascii="仿宋_GB2312" w:eastAsia="仿宋_GB2312" w:hAnsi="楷体" w:cs="仿宋_GB2312" w:hint="eastAsia"/>
          <w:sz w:val="32"/>
          <w:szCs w:val="32"/>
        </w:rPr>
        <w:t>由农机主管部门通过拍照</w:t>
      </w:r>
      <w:r>
        <w:rPr>
          <w:rFonts w:ascii="仿宋_GB2312" w:eastAsia="仿宋_GB2312" w:hAnsi="楷体" w:cs="仿宋_GB2312" w:hint="eastAsia"/>
          <w:sz w:val="32"/>
          <w:szCs w:val="32"/>
        </w:rPr>
        <w:t>或拓印</w:t>
      </w:r>
      <w:r w:rsidRPr="00FB5A46">
        <w:rPr>
          <w:rFonts w:ascii="仿宋_GB2312" w:eastAsia="仿宋_GB2312" w:hAnsi="楷体" w:cs="仿宋_GB2312" w:hint="eastAsia"/>
          <w:sz w:val="32"/>
          <w:szCs w:val="32"/>
        </w:rPr>
        <w:t>方式采录机具的铭牌</w:t>
      </w:r>
      <w:r>
        <w:rPr>
          <w:rFonts w:ascii="仿宋_GB2312" w:eastAsia="仿宋_GB2312" w:hAnsi="楷体" w:cs="仿宋_GB2312" w:hint="eastAsia"/>
          <w:sz w:val="32"/>
          <w:szCs w:val="32"/>
        </w:rPr>
        <w:t>、发动机号、出厂编号（机具架号）等</w:t>
      </w:r>
      <w:r w:rsidRPr="00FB5A46">
        <w:rPr>
          <w:rFonts w:ascii="仿宋_GB2312" w:eastAsia="仿宋_GB2312" w:hAnsi="楷体" w:cs="仿宋_GB2312" w:hint="eastAsia"/>
          <w:sz w:val="32"/>
          <w:szCs w:val="32"/>
        </w:rPr>
        <w:t>信息，并通过购机者与购置机具同框拍照等方式采录购置机具的现实情况。</w:t>
      </w:r>
    </w:p>
    <w:p w:rsidR="00215FEE" w:rsidRPr="00FB5A46" w:rsidRDefault="00215FEE" w:rsidP="00215FEE">
      <w:pPr>
        <w:spacing w:line="560" w:lineRule="exact"/>
        <w:ind w:firstLineChars="200" w:firstLine="640"/>
        <w:rPr>
          <w:rFonts w:ascii="仿宋_GB2312" w:eastAsia="仿宋_GB2312" w:hAnsi="楷体" w:cs="仿宋_GB2312"/>
          <w:sz w:val="32"/>
          <w:szCs w:val="32"/>
        </w:rPr>
      </w:pPr>
      <w:r w:rsidRPr="00FB5A46">
        <w:rPr>
          <w:rFonts w:ascii="仿宋_GB2312" w:eastAsia="仿宋_GB2312" w:hAnsi="楷体" w:cs="仿宋_GB2312" w:hint="eastAsia"/>
          <w:bCs/>
          <w:sz w:val="32"/>
          <w:szCs w:val="32"/>
        </w:rPr>
        <w:t>第七条</w:t>
      </w:r>
      <w:r w:rsidRPr="00FB5A46">
        <w:rPr>
          <w:rFonts w:ascii="仿宋_GB2312" w:eastAsia="仿宋_GB2312" w:hAnsi="楷体" w:cs="仿宋_GB2312" w:hint="eastAsia"/>
          <w:sz w:val="32"/>
          <w:szCs w:val="32"/>
        </w:rPr>
        <w:t xml:space="preserve">  符合下列条件的，方可通过核验。</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（一）购机者、购置机具、购置发票在核验时俱全的</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（二）购机者身份证明、购置机具、购置发票规范、完整、一致、有效的</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（三）</w:t>
      </w:r>
      <w:r>
        <w:rPr>
          <w:rFonts w:ascii="楷体" w:eastAsia="楷体" w:hAnsi="楷体" w:cs="仿宋_GB2312" w:hint="eastAsia"/>
          <w:sz w:val="32"/>
          <w:szCs w:val="32"/>
        </w:rPr>
        <w:t>机具</w:t>
      </w:r>
      <w:r w:rsidRPr="00A46AC5">
        <w:rPr>
          <w:rFonts w:ascii="楷体" w:eastAsia="楷体" w:hAnsi="楷体" w:cs="仿宋_GB2312" w:hint="eastAsia"/>
          <w:sz w:val="32"/>
          <w:szCs w:val="32"/>
        </w:rPr>
        <w:t>的外观、铭牌、发动机号、</w:t>
      </w:r>
      <w:r>
        <w:rPr>
          <w:rFonts w:ascii="楷体" w:eastAsia="楷体" w:hAnsi="楷体" w:cs="仿宋_GB2312" w:hint="eastAsia"/>
          <w:sz w:val="32"/>
          <w:szCs w:val="32"/>
        </w:rPr>
        <w:t>出厂编号（机具</w:t>
      </w:r>
      <w:r w:rsidRPr="00A46AC5">
        <w:rPr>
          <w:rFonts w:ascii="楷体" w:eastAsia="楷体" w:hAnsi="楷体" w:cs="仿宋_GB2312" w:hint="eastAsia"/>
          <w:sz w:val="32"/>
          <w:szCs w:val="32"/>
        </w:rPr>
        <w:t>架号</w:t>
      </w:r>
      <w:r>
        <w:rPr>
          <w:rFonts w:ascii="楷体" w:eastAsia="楷体" w:hAnsi="楷体" w:cs="仿宋_GB2312" w:hint="eastAsia"/>
          <w:sz w:val="32"/>
          <w:szCs w:val="32"/>
        </w:rPr>
        <w:t>）、</w:t>
      </w:r>
      <w:r w:rsidRPr="00A46AC5">
        <w:rPr>
          <w:rFonts w:ascii="楷体" w:eastAsia="楷体" w:hAnsi="楷体" w:cs="仿宋_GB2312" w:hint="eastAsia"/>
          <w:sz w:val="32"/>
          <w:szCs w:val="32"/>
        </w:rPr>
        <w:t>购置发票内容相互一致并完整的</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（四）购</w:t>
      </w:r>
      <w:r>
        <w:rPr>
          <w:rFonts w:ascii="楷体" w:eastAsia="楷体" w:hAnsi="楷体" w:cs="仿宋_GB2312" w:hint="eastAsia"/>
          <w:sz w:val="32"/>
          <w:szCs w:val="32"/>
        </w:rPr>
        <w:t>机</w:t>
      </w:r>
      <w:r w:rsidRPr="005A54E6">
        <w:rPr>
          <w:rFonts w:ascii="楷体" w:eastAsia="楷体" w:hAnsi="楷体" w:cs="仿宋_GB2312" w:hint="eastAsia"/>
          <w:sz w:val="32"/>
          <w:szCs w:val="32"/>
        </w:rPr>
        <w:t>者身份、购置</w:t>
      </w:r>
      <w:r>
        <w:rPr>
          <w:rFonts w:ascii="楷体" w:eastAsia="楷体" w:hAnsi="楷体" w:cs="仿宋_GB2312" w:hint="eastAsia"/>
          <w:sz w:val="32"/>
          <w:szCs w:val="32"/>
        </w:rPr>
        <w:t>机具</w:t>
      </w:r>
      <w:r w:rsidRPr="005A54E6">
        <w:rPr>
          <w:rFonts w:ascii="楷体" w:eastAsia="楷体" w:hAnsi="楷体" w:cs="仿宋_GB2312" w:hint="eastAsia"/>
          <w:sz w:val="32"/>
          <w:szCs w:val="32"/>
        </w:rPr>
        <w:t>、购置数量等符合本</w:t>
      </w:r>
      <w:r>
        <w:rPr>
          <w:rFonts w:ascii="楷体" w:eastAsia="楷体" w:hAnsi="楷体" w:cs="仿宋_GB2312" w:hint="eastAsia"/>
          <w:sz w:val="32"/>
          <w:szCs w:val="32"/>
        </w:rPr>
        <w:t>区</w:t>
      </w:r>
      <w:r w:rsidRPr="005A54E6">
        <w:rPr>
          <w:rFonts w:ascii="楷体" w:eastAsia="楷体" w:hAnsi="楷体" w:cs="仿宋_GB2312" w:hint="eastAsia"/>
          <w:sz w:val="32"/>
          <w:szCs w:val="32"/>
        </w:rPr>
        <w:t>农机购置补贴政策</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（五）购置时间</w:t>
      </w:r>
      <w:r>
        <w:rPr>
          <w:rFonts w:ascii="楷体" w:eastAsia="楷体" w:hAnsi="楷体" w:cs="仿宋_GB2312" w:hint="eastAsia"/>
          <w:sz w:val="32"/>
          <w:szCs w:val="32"/>
        </w:rPr>
        <w:t>在</w:t>
      </w:r>
      <w:r w:rsidRPr="005A54E6">
        <w:rPr>
          <w:rFonts w:ascii="楷体" w:eastAsia="楷体" w:hAnsi="楷体" w:cs="仿宋_GB2312" w:hint="eastAsia"/>
          <w:sz w:val="32"/>
          <w:szCs w:val="32"/>
        </w:rPr>
        <w:t>农机购置补贴时限</w:t>
      </w:r>
      <w:r>
        <w:rPr>
          <w:rFonts w:ascii="楷体" w:eastAsia="楷体" w:hAnsi="楷体" w:cs="仿宋_GB2312" w:hint="eastAsia"/>
          <w:sz w:val="32"/>
          <w:szCs w:val="32"/>
        </w:rPr>
        <w:t>内</w:t>
      </w:r>
      <w:r w:rsidRPr="005A54E6">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第八条</w:t>
      </w:r>
      <w:r w:rsidRPr="005A54E6">
        <w:rPr>
          <w:rFonts w:ascii="仿宋_GB2312" w:eastAsia="仿宋_GB2312" w:hAnsi="楷体" w:cs="仿宋_GB2312" w:hint="eastAsia"/>
          <w:sz w:val="32"/>
          <w:szCs w:val="32"/>
        </w:rPr>
        <w:t xml:space="preserve">  核验</w:t>
      </w:r>
      <w:r>
        <w:rPr>
          <w:rFonts w:ascii="仿宋_GB2312" w:eastAsia="仿宋_GB2312" w:hAnsi="楷体" w:cs="仿宋_GB2312" w:hint="eastAsia"/>
          <w:sz w:val="32"/>
          <w:szCs w:val="32"/>
        </w:rPr>
        <w:t>机具</w:t>
      </w:r>
      <w:r w:rsidRPr="005A54E6">
        <w:rPr>
          <w:rFonts w:ascii="仿宋_GB2312" w:eastAsia="仿宋_GB2312" w:hAnsi="楷体" w:cs="仿宋_GB2312" w:hint="eastAsia"/>
          <w:sz w:val="32"/>
          <w:szCs w:val="32"/>
        </w:rPr>
        <w:t>时，核验人员不得少于2人，并至少有区农机主管部门、财政主管部门各1人参加。</w:t>
      </w:r>
    </w:p>
    <w:p w:rsidR="00215FEE" w:rsidRPr="005A54E6" w:rsidRDefault="00215FEE" w:rsidP="00215FEE">
      <w:pPr>
        <w:spacing w:line="560" w:lineRule="exact"/>
        <w:ind w:firstLineChars="200" w:firstLine="640"/>
        <w:rPr>
          <w:rFonts w:ascii="仿宋_GB2312" w:eastAsia="仿宋_GB2312" w:cs="仿宋_GB2312"/>
          <w:sz w:val="32"/>
          <w:szCs w:val="32"/>
        </w:rPr>
      </w:pPr>
      <w:r w:rsidRPr="005A54E6">
        <w:rPr>
          <w:rFonts w:ascii="仿宋_GB2312" w:eastAsia="仿宋_GB2312" w:cs="仿宋_GB2312" w:hint="eastAsia"/>
          <w:sz w:val="32"/>
          <w:szCs w:val="32"/>
        </w:rPr>
        <w:t>核验</w:t>
      </w:r>
      <w:r>
        <w:rPr>
          <w:rFonts w:ascii="仿宋_GB2312" w:eastAsia="仿宋_GB2312" w:cs="仿宋_GB2312" w:hint="eastAsia"/>
          <w:sz w:val="32"/>
          <w:szCs w:val="32"/>
        </w:rPr>
        <w:t>机具</w:t>
      </w:r>
      <w:r w:rsidRPr="005A54E6">
        <w:rPr>
          <w:rFonts w:ascii="仿宋_GB2312" w:eastAsia="仿宋_GB2312" w:cs="仿宋_GB2312" w:hint="eastAsia"/>
          <w:sz w:val="32"/>
          <w:szCs w:val="32"/>
        </w:rPr>
        <w:t>，由双方指定的核验人员共同核验。</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第九条</w:t>
      </w:r>
      <w:r w:rsidRPr="005A54E6">
        <w:rPr>
          <w:rFonts w:ascii="仿宋_GB2312" w:eastAsia="仿宋_GB2312" w:hAnsi="楷体" w:cs="仿宋_GB2312" w:hint="eastAsia"/>
          <w:sz w:val="32"/>
          <w:szCs w:val="32"/>
        </w:rPr>
        <w:t xml:space="preserve">  核验完成后，核验人员应当在核验单上写明核验意见</w:t>
      </w:r>
      <w:r>
        <w:rPr>
          <w:rFonts w:ascii="仿宋_GB2312" w:eastAsia="仿宋_GB2312" w:hAnsi="楷体" w:cs="仿宋_GB2312" w:hint="eastAsia"/>
          <w:sz w:val="32"/>
          <w:szCs w:val="32"/>
        </w:rPr>
        <w:t>和签署姓名</w:t>
      </w:r>
      <w:r w:rsidRPr="005A54E6">
        <w:rPr>
          <w:rFonts w:ascii="仿宋_GB2312" w:eastAsia="仿宋_GB2312" w:hAnsi="楷体" w:cs="仿宋_GB2312" w:hint="eastAsia"/>
          <w:sz w:val="32"/>
          <w:szCs w:val="32"/>
        </w:rPr>
        <w:t>与购机者签字确认并注明日期。</w:t>
      </w:r>
    </w:p>
    <w:p w:rsidR="00215FEE" w:rsidRPr="005A54E6" w:rsidRDefault="00215FEE" w:rsidP="00215FEE">
      <w:pPr>
        <w:spacing w:line="560" w:lineRule="exact"/>
        <w:jc w:val="center"/>
        <w:outlineLvl w:val="0"/>
        <w:rPr>
          <w:rFonts w:ascii="黑体" w:eastAsia="黑体" w:hAnsi="黑体"/>
          <w:sz w:val="32"/>
          <w:szCs w:val="32"/>
        </w:rPr>
      </w:pPr>
      <w:r w:rsidRPr="005A54E6">
        <w:rPr>
          <w:rFonts w:ascii="黑体" w:eastAsia="黑体" w:hAnsi="黑体" w:hint="eastAsia"/>
          <w:sz w:val="32"/>
          <w:szCs w:val="32"/>
        </w:rPr>
        <w:t>第三章  补贴确认</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第十条</w:t>
      </w:r>
      <w:r w:rsidRPr="005A54E6">
        <w:rPr>
          <w:rFonts w:ascii="仿宋_GB2312" w:eastAsia="仿宋_GB2312" w:hAnsi="楷体" w:cs="仿宋_GB2312" w:hint="eastAsia"/>
          <w:sz w:val="32"/>
          <w:szCs w:val="32"/>
        </w:rPr>
        <w:t xml:space="preserve">  符合下列条件的，可以确认补贴</w:t>
      </w:r>
      <w:r>
        <w:rPr>
          <w:rFonts w:ascii="仿宋_GB2312" w:eastAsia="仿宋_GB2312"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（一）核验的</w:t>
      </w:r>
      <w:r w:rsidRPr="005A54E6">
        <w:rPr>
          <w:rFonts w:ascii="楷体" w:eastAsia="楷体" w:hAnsi="楷体" w:cs="仿宋_GB2312" w:hint="eastAsia"/>
          <w:sz w:val="32"/>
          <w:szCs w:val="32"/>
        </w:rPr>
        <w:t>机具信息与《吉林省农机购置补贴辅助管理系统》（以下简称“辅助系统”）内</w:t>
      </w:r>
      <w:r>
        <w:rPr>
          <w:rFonts w:ascii="楷体" w:eastAsia="楷体" w:hAnsi="楷体" w:cs="仿宋_GB2312" w:hint="eastAsia"/>
          <w:sz w:val="32"/>
          <w:szCs w:val="32"/>
        </w:rPr>
        <w:t>对应的机具</w:t>
      </w:r>
      <w:r w:rsidRPr="005A54E6">
        <w:rPr>
          <w:rFonts w:ascii="楷体" w:eastAsia="楷体" w:hAnsi="楷体" w:cs="仿宋_GB2312" w:hint="eastAsia"/>
          <w:sz w:val="32"/>
          <w:szCs w:val="32"/>
        </w:rPr>
        <w:t>信息相符合</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lastRenderedPageBreak/>
        <w:t>（二）核验的机具购置时间符合本</w:t>
      </w:r>
      <w:r>
        <w:rPr>
          <w:rFonts w:ascii="楷体" w:eastAsia="楷体" w:hAnsi="楷体" w:cs="仿宋_GB2312" w:hint="eastAsia"/>
          <w:sz w:val="32"/>
          <w:szCs w:val="32"/>
        </w:rPr>
        <w:t>区</w:t>
      </w:r>
      <w:r w:rsidRPr="005A54E6">
        <w:rPr>
          <w:rFonts w:ascii="楷体" w:eastAsia="楷体" w:hAnsi="楷体" w:cs="仿宋_GB2312" w:hint="eastAsia"/>
          <w:sz w:val="32"/>
          <w:szCs w:val="32"/>
        </w:rPr>
        <w:t>相关规定</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（三）</w:t>
      </w:r>
      <w:r w:rsidRPr="005A54E6">
        <w:rPr>
          <w:rFonts w:ascii="楷体" w:eastAsia="楷体" w:hAnsi="楷体" w:cs="仿宋_GB2312" w:hint="eastAsia"/>
          <w:sz w:val="32"/>
          <w:szCs w:val="32"/>
        </w:rPr>
        <w:t>核验人员在核验单上写明核验同意通过意见，并有核验人员与购机者共同签名和注明核验日期</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（四）购机者身份、购置机具和购机数量，符合本</w:t>
      </w:r>
      <w:r>
        <w:rPr>
          <w:rFonts w:ascii="楷体" w:eastAsia="楷体" w:hAnsi="楷体" w:cs="仿宋_GB2312" w:hint="eastAsia"/>
          <w:sz w:val="32"/>
          <w:szCs w:val="32"/>
        </w:rPr>
        <w:t>区</w:t>
      </w:r>
      <w:r w:rsidRPr="005A54E6">
        <w:rPr>
          <w:rFonts w:ascii="楷体" w:eastAsia="楷体" w:hAnsi="楷体" w:cs="仿宋_GB2312" w:hint="eastAsia"/>
          <w:sz w:val="32"/>
          <w:szCs w:val="32"/>
        </w:rPr>
        <w:t>农机购置补贴政策</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（五）经公示</w:t>
      </w:r>
      <w:r>
        <w:rPr>
          <w:rFonts w:ascii="楷体" w:eastAsia="楷体" w:hAnsi="楷体" w:cs="仿宋_GB2312" w:hint="eastAsia"/>
          <w:sz w:val="32"/>
          <w:szCs w:val="32"/>
        </w:rPr>
        <w:t>，</w:t>
      </w:r>
      <w:r w:rsidRPr="005A54E6">
        <w:rPr>
          <w:rFonts w:ascii="楷体" w:eastAsia="楷体" w:hAnsi="楷体" w:cs="仿宋_GB2312" w:hint="eastAsia"/>
          <w:sz w:val="32"/>
          <w:szCs w:val="32"/>
        </w:rPr>
        <w:t>无问题。</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第十一条</w:t>
      </w:r>
      <w:r w:rsidRPr="005A54E6">
        <w:rPr>
          <w:rFonts w:ascii="仿宋_GB2312" w:eastAsia="仿宋_GB2312" w:hAnsi="楷体" w:cs="仿宋_GB2312" w:hint="eastAsia"/>
          <w:sz w:val="32"/>
          <w:szCs w:val="32"/>
        </w:rPr>
        <w:t xml:space="preserve">  </w:t>
      </w:r>
      <w:r w:rsidRPr="005A54E6">
        <w:rPr>
          <w:rFonts w:ascii="仿宋_GB2312" w:eastAsia="仿宋_GB2312" w:hAnsi="楷体" w:cs="仿宋_GB2312" w:hint="eastAsia"/>
          <w:spacing w:val="6"/>
          <w:sz w:val="32"/>
          <w:szCs w:val="32"/>
        </w:rPr>
        <w:t>确认补贴的，应当具有下列审核意见</w:t>
      </w:r>
      <w:r>
        <w:rPr>
          <w:rFonts w:ascii="仿宋_GB2312" w:eastAsia="仿宋_GB2312" w:hAnsi="楷体" w:cs="仿宋_GB2312" w:hint="eastAsia"/>
          <w:spacing w:val="6"/>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（一）核验人员共同在核验单上签署同意的意见</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（二）辅助系统管理人员对核验信息无异议并通过辅助系统录入</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楷体" w:eastAsia="楷体" w:hAnsi="楷体" w:cs="仿宋_GB2312"/>
          <w:sz w:val="32"/>
          <w:szCs w:val="32"/>
        </w:rPr>
      </w:pPr>
      <w:r w:rsidRPr="005A54E6">
        <w:rPr>
          <w:rFonts w:ascii="楷体" w:eastAsia="楷体" w:hAnsi="楷体" w:cs="仿宋_GB2312" w:hint="eastAsia"/>
          <w:sz w:val="32"/>
          <w:szCs w:val="32"/>
        </w:rPr>
        <w:t>（三）区农机主管部门</w:t>
      </w:r>
      <w:r>
        <w:rPr>
          <w:rFonts w:ascii="楷体" w:eastAsia="楷体" w:hAnsi="楷体" w:cs="仿宋_GB2312" w:hint="eastAsia"/>
          <w:sz w:val="32"/>
          <w:szCs w:val="32"/>
        </w:rPr>
        <w:t>、区财政部门</w:t>
      </w:r>
      <w:r w:rsidRPr="005A54E6">
        <w:rPr>
          <w:rFonts w:ascii="楷体" w:eastAsia="楷体" w:hAnsi="楷体" w:cs="仿宋_GB2312" w:hint="eastAsia"/>
          <w:sz w:val="32"/>
          <w:szCs w:val="32"/>
        </w:rPr>
        <w:t>签署审核同意的意见。</w:t>
      </w:r>
    </w:p>
    <w:p w:rsidR="00215FEE" w:rsidRDefault="00215FEE" w:rsidP="00215FEE">
      <w:pPr>
        <w:spacing w:line="700" w:lineRule="exact"/>
        <w:ind w:firstLineChars="200" w:firstLine="640"/>
        <w:rPr>
          <w:rFonts w:eastAsia="仿宋_GB2312" w:cs="仿宋_GB2312"/>
          <w:sz w:val="32"/>
          <w:szCs w:val="32"/>
        </w:rPr>
      </w:pPr>
      <w:r w:rsidRPr="002122B3">
        <w:rPr>
          <w:rFonts w:eastAsia="仿宋_GB2312" w:cs="仿宋_GB2312" w:hint="eastAsia"/>
          <w:bCs/>
          <w:sz w:val="32"/>
          <w:szCs w:val="32"/>
        </w:rPr>
        <w:t>第十二条</w:t>
      </w:r>
      <w:r w:rsidRPr="002122B3">
        <w:rPr>
          <w:rFonts w:eastAsia="仿宋_GB2312" w:cs="仿宋_GB2312" w:hint="eastAsia"/>
          <w:sz w:val="32"/>
          <w:szCs w:val="32"/>
        </w:rPr>
        <w:t xml:space="preserve">  </w:t>
      </w:r>
      <w:r>
        <w:rPr>
          <w:rFonts w:eastAsia="仿宋_GB2312" w:cs="仿宋_GB2312" w:hint="eastAsia"/>
          <w:sz w:val="32"/>
          <w:szCs w:val="32"/>
        </w:rPr>
        <w:t>下列核验材料，农机主管部门应当及时归档。</w:t>
      </w:r>
    </w:p>
    <w:p w:rsidR="00215FEE"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（一）购机者的身份证</w:t>
      </w:r>
      <w:r>
        <w:rPr>
          <w:rFonts w:ascii="楷体" w:eastAsia="楷体" w:hAnsi="楷体" w:cs="仿宋_GB2312" w:hint="eastAsia"/>
          <w:sz w:val="32"/>
          <w:szCs w:val="32"/>
        </w:rPr>
        <w:t>（工商营业执照、组织机构代码证）</w:t>
      </w:r>
      <w:r w:rsidRPr="002122B3">
        <w:rPr>
          <w:rFonts w:ascii="楷体" w:eastAsia="楷体" w:hAnsi="楷体" w:cs="仿宋_GB2312" w:hint="eastAsia"/>
          <w:sz w:val="32"/>
          <w:szCs w:val="32"/>
        </w:rPr>
        <w:t>、户口首页及本人页复印件。</w:t>
      </w:r>
    </w:p>
    <w:p w:rsidR="00215FEE" w:rsidRPr="002122B3" w:rsidRDefault="00215FEE" w:rsidP="00215FEE">
      <w:pPr>
        <w:spacing w:line="70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（二）购机者的</w:t>
      </w:r>
      <w:r w:rsidRPr="0003676A">
        <w:rPr>
          <w:rFonts w:ascii="楷体" w:eastAsia="楷体" w:hAnsi="楷体" w:cs="宋体" w:hint="eastAsia"/>
          <w:kern w:val="0"/>
          <w:sz w:val="32"/>
          <w:szCs w:val="32"/>
        </w:rPr>
        <w:t>开户许可证、</w:t>
      </w:r>
      <w:r>
        <w:rPr>
          <w:rFonts w:ascii="楷体" w:eastAsia="楷体" w:hAnsi="楷体" w:cs="仿宋_GB2312" w:hint="eastAsia"/>
          <w:sz w:val="32"/>
          <w:szCs w:val="32"/>
        </w:rPr>
        <w:t>购机者本人</w:t>
      </w:r>
      <w:r w:rsidRPr="0003676A">
        <w:rPr>
          <w:rFonts w:ascii="楷体" w:eastAsia="楷体" w:hAnsi="楷体" w:cs="仿宋_GB2312" w:hint="eastAsia"/>
          <w:sz w:val="32"/>
          <w:szCs w:val="32"/>
        </w:rPr>
        <w:t>的“一卡通”或</w:t>
      </w:r>
      <w:r>
        <w:rPr>
          <w:rFonts w:ascii="楷体" w:eastAsia="楷体" w:hAnsi="楷体" w:cs="仿宋_GB2312" w:hint="eastAsia"/>
          <w:sz w:val="32"/>
          <w:szCs w:val="32"/>
        </w:rPr>
        <w:t>银行卡（折）复印件。</w:t>
      </w:r>
    </w:p>
    <w:p w:rsidR="00215FEE"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w:t>
      </w:r>
      <w:r>
        <w:rPr>
          <w:rFonts w:ascii="楷体" w:eastAsia="楷体" w:hAnsi="楷体" w:cs="仿宋_GB2312" w:hint="eastAsia"/>
          <w:sz w:val="32"/>
          <w:szCs w:val="32"/>
        </w:rPr>
        <w:t>三</w:t>
      </w:r>
      <w:r w:rsidRPr="002122B3">
        <w:rPr>
          <w:rFonts w:ascii="楷体" w:eastAsia="楷体" w:hAnsi="楷体" w:cs="仿宋_GB2312" w:hint="eastAsia"/>
          <w:sz w:val="32"/>
          <w:szCs w:val="32"/>
        </w:rPr>
        <w:t>）购置机具的发票、合格证复印件。</w:t>
      </w:r>
    </w:p>
    <w:p w:rsidR="00215FEE" w:rsidRPr="00D10C2B" w:rsidRDefault="00215FEE" w:rsidP="00215FEE">
      <w:pPr>
        <w:spacing w:line="700" w:lineRule="exact"/>
        <w:ind w:firstLineChars="200" w:firstLine="640"/>
        <w:rPr>
          <w:rFonts w:ascii="仿宋_GB2312" w:eastAsia="仿宋_GB2312"/>
          <w:sz w:val="32"/>
          <w:szCs w:val="32"/>
        </w:rPr>
      </w:pPr>
      <w:r>
        <w:rPr>
          <w:rFonts w:ascii="楷体" w:eastAsia="楷体" w:hAnsi="楷体" w:cs="仿宋_GB2312" w:hint="eastAsia"/>
          <w:sz w:val="32"/>
          <w:szCs w:val="32"/>
        </w:rPr>
        <w:t>（四）</w:t>
      </w:r>
      <w:r w:rsidRPr="003160D8">
        <w:rPr>
          <w:rFonts w:ascii="楷体" w:eastAsia="楷体" w:hAnsi="楷体" w:hint="eastAsia"/>
          <w:sz w:val="32"/>
          <w:szCs w:val="32"/>
        </w:rPr>
        <w:t>《拖拉机和联合收割机行驶证》复印件</w:t>
      </w:r>
      <w:r>
        <w:rPr>
          <w:rFonts w:ascii="仿宋_GB2312" w:eastAsia="仿宋_GB2312" w:hint="eastAsia"/>
          <w:sz w:val="32"/>
          <w:szCs w:val="32"/>
        </w:rPr>
        <w:t>。</w:t>
      </w:r>
    </w:p>
    <w:p w:rsidR="00215FEE" w:rsidRPr="00CA39C9" w:rsidRDefault="00215FEE" w:rsidP="00215FEE">
      <w:pPr>
        <w:spacing w:line="700" w:lineRule="exact"/>
        <w:ind w:firstLineChars="200" w:firstLine="640"/>
        <w:rPr>
          <w:rFonts w:ascii="楷体" w:eastAsia="楷体" w:hAnsi="楷体" w:cs="仿宋_GB2312"/>
          <w:sz w:val="32"/>
          <w:szCs w:val="32"/>
        </w:rPr>
      </w:pPr>
      <w:r>
        <w:rPr>
          <w:rFonts w:ascii="仿宋_GB2312" w:eastAsia="仿宋_GB2312" w:hAnsi="楷体" w:cs="仿宋_GB2312" w:hint="eastAsia"/>
          <w:sz w:val="32"/>
          <w:szCs w:val="32"/>
        </w:rPr>
        <w:t>（五）</w:t>
      </w:r>
      <w:r w:rsidRPr="00CA39C9">
        <w:rPr>
          <w:rFonts w:ascii="楷体" w:eastAsia="楷体" w:hAnsi="楷体" w:hint="eastAsia"/>
          <w:sz w:val="32"/>
          <w:szCs w:val="32"/>
        </w:rPr>
        <w:t>现金支付的提供带有销售企业财务专用公章的收据复印件；非现金支付的提供转账凭证复印件（金额应与发票一致）。</w:t>
      </w:r>
    </w:p>
    <w:p w:rsidR="00215FEE" w:rsidRPr="00710C47" w:rsidRDefault="00215FEE" w:rsidP="00215FEE">
      <w:pPr>
        <w:spacing w:line="700" w:lineRule="exact"/>
        <w:ind w:firstLineChars="200" w:firstLine="640"/>
        <w:rPr>
          <w:rFonts w:ascii="楷体" w:eastAsia="楷体" w:hAnsi="楷体" w:cs="仿宋_GB2312"/>
          <w:sz w:val="32"/>
          <w:szCs w:val="32"/>
          <w:u w:val="single"/>
        </w:rPr>
      </w:pPr>
      <w:r w:rsidRPr="002122B3">
        <w:rPr>
          <w:rFonts w:ascii="楷体" w:eastAsia="楷体" w:hAnsi="楷体" w:cs="仿宋_GB2312" w:hint="eastAsia"/>
          <w:sz w:val="32"/>
          <w:szCs w:val="32"/>
        </w:rPr>
        <w:lastRenderedPageBreak/>
        <w:t>（</w:t>
      </w:r>
      <w:r>
        <w:rPr>
          <w:rFonts w:ascii="楷体" w:eastAsia="楷体" w:hAnsi="楷体" w:cs="仿宋_GB2312" w:hint="eastAsia"/>
          <w:sz w:val="32"/>
          <w:szCs w:val="32"/>
        </w:rPr>
        <w:t>六</w:t>
      </w:r>
      <w:r w:rsidRPr="002122B3">
        <w:rPr>
          <w:rFonts w:ascii="楷体" w:eastAsia="楷体" w:hAnsi="楷体" w:cs="仿宋_GB2312" w:hint="eastAsia"/>
          <w:sz w:val="32"/>
          <w:szCs w:val="32"/>
        </w:rPr>
        <w:t>）</w:t>
      </w:r>
      <w:r w:rsidRPr="00FB5A46">
        <w:rPr>
          <w:rFonts w:ascii="楷体" w:eastAsia="楷体" w:hAnsi="楷体" w:cs="仿宋_GB2312" w:hint="eastAsia"/>
          <w:sz w:val="32"/>
          <w:szCs w:val="32"/>
        </w:rPr>
        <w:t>购置机具的铭牌、发票图像照片</w:t>
      </w:r>
      <w:r>
        <w:rPr>
          <w:rFonts w:ascii="楷体" w:eastAsia="楷体" w:hAnsi="楷体" w:cs="仿宋_GB2312" w:hint="eastAsia"/>
          <w:sz w:val="32"/>
          <w:szCs w:val="32"/>
        </w:rPr>
        <w:t>复印件</w:t>
      </w:r>
      <w:r w:rsidRPr="00FB5A46">
        <w:rPr>
          <w:rFonts w:ascii="楷体" w:eastAsia="楷体" w:hAnsi="楷体" w:cs="仿宋_GB2312" w:hint="eastAsia"/>
          <w:sz w:val="32"/>
          <w:szCs w:val="32"/>
        </w:rPr>
        <w:t>。</w:t>
      </w:r>
    </w:p>
    <w:p w:rsidR="00215FEE"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w:t>
      </w:r>
      <w:r>
        <w:rPr>
          <w:rFonts w:ascii="楷体" w:eastAsia="楷体" w:hAnsi="楷体" w:cs="仿宋_GB2312" w:hint="eastAsia"/>
          <w:sz w:val="32"/>
          <w:szCs w:val="32"/>
        </w:rPr>
        <w:t>七</w:t>
      </w:r>
      <w:r w:rsidRPr="002122B3">
        <w:rPr>
          <w:rFonts w:ascii="楷体" w:eastAsia="楷体" w:hAnsi="楷体" w:cs="仿宋_GB2312" w:hint="eastAsia"/>
          <w:sz w:val="32"/>
          <w:szCs w:val="32"/>
        </w:rPr>
        <w:t>）</w:t>
      </w:r>
      <w:r w:rsidRPr="00FB5A46">
        <w:rPr>
          <w:rFonts w:ascii="楷体" w:eastAsia="楷体" w:hAnsi="楷体" w:cs="仿宋_GB2312" w:hint="eastAsia"/>
          <w:sz w:val="32"/>
          <w:szCs w:val="32"/>
        </w:rPr>
        <w:t>购机者与购置机具同框拍照的照片</w:t>
      </w:r>
      <w:r>
        <w:rPr>
          <w:rFonts w:ascii="楷体" w:eastAsia="楷体" w:hAnsi="楷体" w:cs="仿宋_GB2312" w:hint="eastAsia"/>
          <w:sz w:val="32"/>
          <w:szCs w:val="32"/>
        </w:rPr>
        <w:t>复印件</w:t>
      </w:r>
      <w:r w:rsidRPr="00FB5A46">
        <w:rPr>
          <w:rFonts w:ascii="楷体" w:eastAsia="楷体" w:hAnsi="楷体" w:cs="仿宋_GB2312" w:hint="eastAsia"/>
          <w:sz w:val="32"/>
          <w:szCs w:val="32"/>
        </w:rPr>
        <w:t>。</w:t>
      </w:r>
    </w:p>
    <w:p w:rsidR="00215FEE" w:rsidRPr="00036C56" w:rsidRDefault="00215FEE" w:rsidP="00215FEE">
      <w:pPr>
        <w:spacing w:line="70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（八）</w:t>
      </w:r>
      <w:r w:rsidRPr="00036C56">
        <w:rPr>
          <w:rFonts w:ascii="楷体" w:eastAsia="楷体" w:hAnsi="楷体" w:cs="仿宋_GB2312" w:hint="eastAsia"/>
          <w:sz w:val="32"/>
          <w:szCs w:val="32"/>
        </w:rPr>
        <w:t>宁江区2019年农机购置补贴承诺书</w:t>
      </w:r>
      <w:r>
        <w:rPr>
          <w:rFonts w:ascii="楷体" w:eastAsia="楷体" w:hAnsi="楷体" w:cs="仿宋_GB2312" w:hint="eastAsia"/>
          <w:sz w:val="32"/>
          <w:szCs w:val="32"/>
        </w:rPr>
        <w:t>。</w:t>
      </w:r>
    </w:p>
    <w:p w:rsidR="00215FEE" w:rsidRPr="002122B3" w:rsidRDefault="00215FEE" w:rsidP="00215FEE">
      <w:pPr>
        <w:spacing w:line="70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（九）核验单。</w:t>
      </w:r>
    </w:p>
    <w:p w:rsidR="00215FEE" w:rsidRPr="002122B3" w:rsidRDefault="00215FEE" w:rsidP="00215FEE">
      <w:pPr>
        <w:spacing w:line="700" w:lineRule="exact"/>
        <w:ind w:firstLineChars="200" w:firstLine="640"/>
        <w:rPr>
          <w:rFonts w:ascii="楷体" w:eastAsia="楷体" w:hAnsi="楷体" w:cs="仿宋_GB2312"/>
          <w:sz w:val="32"/>
          <w:szCs w:val="32"/>
        </w:rPr>
      </w:pPr>
      <w:r w:rsidRPr="002122B3">
        <w:rPr>
          <w:rFonts w:ascii="楷体" w:eastAsia="楷体" w:hAnsi="楷体" w:cs="仿宋_GB2312" w:hint="eastAsia"/>
          <w:sz w:val="32"/>
          <w:szCs w:val="32"/>
        </w:rPr>
        <w:t>（</w:t>
      </w:r>
      <w:r>
        <w:rPr>
          <w:rFonts w:ascii="楷体" w:eastAsia="楷体" w:hAnsi="楷体" w:cs="仿宋_GB2312" w:hint="eastAsia"/>
          <w:sz w:val="32"/>
          <w:szCs w:val="32"/>
        </w:rPr>
        <w:t>十</w:t>
      </w:r>
      <w:r w:rsidRPr="002122B3">
        <w:rPr>
          <w:rFonts w:ascii="楷体" w:eastAsia="楷体" w:hAnsi="楷体" w:cs="仿宋_GB2312" w:hint="eastAsia"/>
          <w:sz w:val="32"/>
          <w:szCs w:val="32"/>
        </w:rPr>
        <w:t>）补贴资金申请表</w:t>
      </w:r>
      <w:r>
        <w:rPr>
          <w:rFonts w:ascii="楷体" w:eastAsia="楷体" w:hAnsi="楷体" w:cs="仿宋_GB2312" w:hint="eastAsia"/>
          <w:sz w:val="32"/>
          <w:szCs w:val="32"/>
        </w:rPr>
        <w:t>。</w:t>
      </w:r>
    </w:p>
    <w:p w:rsidR="00215FEE" w:rsidRPr="005A54E6" w:rsidRDefault="00215FEE" w:rsidP="00215FEE">
      <w:pPr>
        <w:spacing w:line="560" w:lineRule="exact"/>
        <w:jc w:val="center"/>
        <w:outlineLvl w:val="0"/>
        <w:rPr>
          <w:rFonts w:ascii="黑体" w:eastAsia="黑体" w:hAnsi="黑体"/>
          <w:sz w:val="32"/>
          <w:szCs w:val="32"/>
        </w:rPr>
      </w:pPr>
      <w:r w:rsidRPr="005A54E6">
        <w:rPr>
          <w:rFonts w:ascii="黑体" w:eastAsia="黑体" w:hAnsi="黑体" w:hint="eastAsia"/>
          <w:sz w:val="32"/>
          <w:szCs w:val="32"/>
        </w:rPr>
        <w:t>第四章  责任分工</w:t>
      </w:r>
    </w:p>
    <w:p w:rsidR="00215FEE" w:rsidRPr="005A54E6" w:rsidRDefault="00215FEE" w:rsidP="00215FEE">
      <w:pPr>
        <w:spacing w:line="560" w:lineRule="exact"/>
        <w:ind w:firstLineChars="200" w:firstLine="640"/>
        <w:outlineLvl w:val="1"/>
        <w:rPr>
          <w:rFonts w:ascii="仿宋_GB2312" w:eastAsia="仿宋_GB2312" w:hAnsi="楷体" w:cs="仿宋_GB2312"/>
          <w:sz w:val="32"/>
          <w:szCs w:val="32"/>
        </w:rPr>
      </w:pPr>
      <w:r w:rsidRPr="005A54E6">
        <w:rPr>
          <w:rFonts w:ascii="仿宋_GB2312" w:eastAsia="仿宋_GB2312" w:cs="仿宋_GB2312" w:hint="eastAsia"/>
          <w:bCs/>
          <w:sz w:val="32"/>
          <w:szCs w:val="32"/>
        </w:rPr>
        <w:t>第十</w:t>
      </w:r>
      <w:r>
        <w:rPr>
          <w:rFonts w:ascii="仿宋_GB2312" w:eastAsia="仿宋_GB2312" w:cs="仿宋_GB2312" w:hint="eastAsia"/>
          <w:bCs/>
          <w:sz w:val="32"/>
          <w:szCs w:val="32"/>
        </w:rPr>
        <w:t>三</w:t>
      </w:r>
      <w:r w:rsidRPr="005A54E6">
        <w:rPr>
          <w:rFonts w:ascii="仿宋_GB2312" w:eastAsia="仿宋_GB2312" w:cs="仿宋_GB2312" w:hint="eastAsia"/>
          <w:bCs/>
          <w:sz w:val="32"/>
          <w:szCs w:val="32"/>
        </w:rPr>
        <w:t>条</w:t>
      </w:r>
      <w:r w:rsidRPr="005A54E6">
        <w:rPr>
          <w:rFonts w:ascii="仿宋_GB2312" w:eastAsia="仿宋_GB2312" w:cs="仿宋_GB2312" w:hint="eastAsia"/>
          <w:sz w:val="32"/>
          <w:szCs w:val="32"/>
        </w:rPr>
        <w:t xml:space="preserve"> </w:t>
      </w:r>
      <w:r w:rsidRPr="005A54E6">
        <w:rPr>
          <w:rFonts w:ascii="仿宋_GB2312" w:eastAsia="仿宋_GB2312" w:hAnsi="楷体" w:cs="仿宋_GB2312" w:hint="eastAsia"/>
          <w:sz w:val="32"/>
          <w:szCs w:val="32"/>
        </w:rPr>
        <w:t xml:space="preserve"> 区农机主管部门、</w:t>
      </w:r>
      <w:r>
        <w:rPr>
          <w:rFonts w:ascii="仿宋_GB2312" w:eastAsia="仿宋_GB2312" w:hAnsi="楷体" w:cs="仿宋_GB2312" w:hint="eastAsia"/>
          <w:sz w:val="32"/>
          <w:szCs w:val="32"/>
        </w:rPr>
        <w:t>区</w:t>
      </w:r>
      <w:r w:rsidRPr="005A54E6">
        <w:rPr>
          <w:rFonts w:ascii="仿宋_GB2312" w:eastAsia="仿宋_GB2312" w:hAnsi="楷体" w:cs="仿宋_GB2312" w:hint="eastAsia"/>
          <w:sz w:val="32"/>
          <w:szCs w:val="32"/>
        </w:rPr>
        <w:t>财政主管部门共同承担本规程第六条所列事项的核验工作。</w:t>
      </w:r>
    </w:p>
    <w:p w:rsidR="00215FEE" w:rsidRPr="005A54E6" w:rsidRDefault="00215FEE" w:rsidP="00215FEE">
      <w:pPr>
        <w:spacing w:line="560" w:lineRule="exact"/>
        <w:ind w:firstLineChars="200" w:firstLine="640"/>
        <w:outlineLvl w:val="1"/>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四</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区农机主管部门独立承担下列工作</w:t>
      </w:r>
      <w:r>
        <w:rPr>
          <w:rFonts w:ascii="仿宋_GB2312" w:eastAsia="仿宋_GB2312" w:hAnsi="楷体" w:cs="仿宋_GB2312" w:hint="eastAsia"/>
          <w:sz w:val="32"/>
          <w:szCs w:val="32"/>
        </w:rPr>
        <w:t>。</w:t>
      </w:r>
    </w:p>
    <w:p w:rsidR="00215FEE" w:rsidRPr="005A54E6" w:rsidRDefault="00215FEE" w:rsidP="00215FEE">
      <w:pPr>
        <w:spacing w:line="560" w:lineRule="exact"/>
        <w:ind w:firstLineChars="200" w:firstLine="640"/>
        <w:outlineLvl w:val="1"/>
        <w:rPr>
          <w:rFonts w:ascii="楷体" w:eastAsia="楷体" w:hAnsi="楷体" w:cs="仿宋_GB2312"/>
          <w:sz w:val="32"/>
          <w:szCs w:val="32"/>
        </w:rPr>
      </w:pPr>
      <w:r>
        <w:rPr>
          <w:rFonts w:ascii="楷体" w:eastAsia="楷体" w:hAnsi="楷体" w:cs="仿宋_GB2312" w:hint="eastAsia"/>
          <w:sz w:val="32"/>
          <w:szCs w:val="32"/>
        </w:rPr>
        <w:t>（一）辅助系统信息录入和管理维护。</w:t>
      </w:r>
    </w:p>
    <w:p w:rsidR="00215FEE" w:rsidRPr="005A54E6" w:rsidRDefault="00215FEE" w:rsidP="00215FEE">
      <w:pPr>
        <w:spacing w:line="560" w:lineRule="exact"/>
        <w:ind w:firstLineChars="200" w:firstLine="640"/>
        <w:rPr>
          <w:rFonts w:ascii="楷体" w:eastAsia="楷体" w:hAnsi="楷体"/>
          <w:sz w:val="32"/>
          <w:szCs w:val="32"/>
        </w:rPr>
      </w:pPr>
      <w:r w:rsidRPr="005A54E6">
        <w:rPr>
          <w:rFonts w:ascii="楷体" w:eastAsia="楷体" w:hAnsi="楷体" w:hint="eastAsia"/>
          <w:sz w:val="32"/>
          <w:szCs w:val="32"/>
        </w:rPr>
        <w:t>（二）对享受农机购置补贴政策的补贴机具的核验结果确认。</w:t>
      </w:r>
    </w:p>
    <w:p w:rsidR="00215FEE" w:rsidRDefault="00215FEE" w:rsidP="00215FEE">
      <w:pPr>
        <w:spacing w:line="560" w:lineRule="exact"/>
        <w:ind w:firstLineChars="200" w:firstLine="640"/>
        <w:rPr>
          <w:rFonts w:ascii="楷体" w:eastAsia="楷体" w:hAnsi="楷体"/>
          <w:sz w:val="32"/>
          <w:szCs w:val="32"/>
        </w:rPr>
      </w:pPr>
      <w:r w:rsidRPr="005A54E6">
        <w:rPr>
          <w:rFonts w:ascii="楷体" w:eastAsia="楷体" w:hAnsi="楷体" w:hint="eastAsia"/>
          <w:sz w:val="32"/>
          <w:szCs w:val="32"/>
        </w:rPr>
        <w:t>（</w:t>
      </w:r>
      <w:r>
        <w:rPr>
          <w:rFonts w:ascii="楷体" w:eastAsia="楷体" w:hAnsi="楷体" w:hint="eastAsia"/>
          <w:sz w:val="32"/>
          <w:szCs w:val="32"/>
        </w:rPr>
        <w:t>三</w:t>
      </w:r>
      <w:r w:rsidRPr="005A54E6">
        <w:rPr>
          <w:rFonts w:ascii="楷体" w:eastAsia="楷体" w:hAnsi="楷体" w:hint="eastAsia"/>
          <w:sz w:val="32"/>
          <w:szCs w:val="32"/>
        </w:rPr>
        <w:t>）向财政部门提供</w:t>
      </w:r>
      <w:r>
        <w:rPr>
          <w:rFonts w:ascii="楷体" w:eastAsia="楷体" w:hAnsi="楷体" w:hint="eastAsia"/>
          <w:sz w:val="32"/>
          <w:szCs w:val="32"/>
        </w:rPr>
        <w:t>《补贴机具结算明细表》</w:t>
      </w:r>
      <w:r w:rsidRPr="005A54E6">
        <w:rPr>
          <w:rFonts w:ascii="楷体" w:eastAsia="楷体" w:hAnsi="楷体" w:hint="eastAsia"/>
          <w:sz w:val="32"/>
          <w:szCs w:val="32"/>
        </w:rPr>
        <w:t>。</w:t>
      </w:r>
    </w:p>
    <w:p w:rsidR="00215FEE" w:rsidRPr="00865B79" w:rsidRDefault="00215FEE" w:rsidP="00215FEE">
      <w:pPr>
        <w:spacing w:line="560" w:lineRule="exact"/>
        <w:ind w:firstLineChars="200" w:firstLine="640"/>
        <w:rPr>
          <w:rFonts w:ascii="楷体" w:eastAsia="楷体" w:hAnsi="楷体"/>
          <w:sz w:val="32"/>
          <w:szCs w:val="32"/>
        </w:rPr>
      </w:pPr>
      <w:r>
        <w:rPr>
          <w:rFonts w:ascii="楷体" w:eastAsia="楷体" w:hAnsi="楷体" w:hint="eastAsia"/>
          <w:sz w:val="32"/>
          <w:szCs w:val="32"/>
        </w:rPr>
        <w:t>（四）核验材料的归档和管理。</w:t>
      </w:r>
    </w:p>
    <w:p w:rsidR="00215FEE" w:rsidRPr="00865B79" w:rsidRDefault="00215FEE" w:rsidP="00215FEE">
      <w:pPr>
        <w:spacing w:line="560" w:lineRule="exact"/>
        <w:ind w:firstLineChars="200" w:firstLine="640"/>
        <w:rPr>
          <w:rFonts w:ascii="仿宋_GB2312" w:eastAsia="仿宋_GB2312" w:hAnsi="楷体" w:cs="仿宋_GB2312"/>
          <w:color w:val="000000" w:themeColor="text1"/>
          <w:sz w:val="32"/>
          <w:szCs w:val="32"/>
        </w:rPr>
      </w:pPr>
      <w:r w:rsidRPr="00865B79">
        <w:rPr>
          <w:rFonts w:ascii="仿宋_GB2312" w:eastAsia="仿宋_GB2312" w:hAnsi="楷体" w:cs="仿宋_GB2312" w:hint="eastAsia"/>
          <w:bCs/>
          <w:color w:val="000000" w:themeColor="text1"/>
          <w:sz w:val="32"/>
          <w:szCs w:val="32"/>
        </w:rPr>
        <w:t>第十五条</w:t>
      </w:r>
      <w:r w:rsidRPr="00865B79">
        <w:rPr>
          <w:rFonts w:ascii="仿宋_GB2312" w:eastAsia="仿宋_GB2312" w:hAnsi="楷体" w:cs="仿宋_GB2312" w:hint="eastAsia"/>
          <w:color w:val="000000" w:themeColor="text1"/>
          <w:sz w:val="32"/>
          <w:szCs w:val="32"/>
        </w:rPr>
        <w:t xml:space="preserve">  区财政主管部门独立承担下列工作。</w:t>
      </w:r>
    </w:p>
    <w:p w:rsidR="00215FEE" w:rsidRPr="005A54E6" w:rsidRDefault="00215FEE" w:rsidP="00215FEE">
      <w:pPr>
        <w:spacing w:line="560" w:lineRule="exact"/>
        <w:ind w:firstLineChars="200" w:firstLine="640"/>
        <w:rPr>
          <w:rFonts w:ascii="楷体" w:eastAsia="楷体" w:hAnsi="楷体" w:cs="仿宋_GB2312"/>
          <w:sz w:val="32"/>
          <w:szCs w:val="32"/>
        </w:rPr>
      </w:pPr>
      <w:r w:rsidRPr="00CE40FC">
        <w:rPr>
          <w:rFonts w:ascii="仿宋_GB2312" w:eastAsia="仿宋_GB2312" w:hAnsi="楷体" w:cs="仿宋_GB2312" w:hint="eastAsia"/>
          <w:sz w:val="32"/>
          <w:szCs w:val="32"/>
        </w:rPr>
        <w:t>区财政主管部门独立承担补贴资金拨款和兑付</w:t>
      </w:r>
      <w:r>
        <w:rPr>
          <w:rFonts w:ascii="楷体" w:eastAsia="楷体" w:hAnsi="楷体" w:cs="仿宋_GB2312" w:hint="eastAsia"/>
          <w:sz w:val="32"/>
          <w:szCs w:val="32"/>
        </w:rPr>
        <w:t>。</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六</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w:t>
      </w:r>
      <w:r>
        <w:rPr>
          <w:rFonts w:ascii="仿宋_GB2312" w:eastAsia="仿宋_GB2312" w:hAnsi="楷体" w:cs="仿宋_GB2312" w:hint="eastAsia"/>
          <w:sz w:val="32"/>
          <w:szCs w:val="32"/>
        </w:rPr>
        <w:t>机具</w:t>
      </w:r>
      <w:r w:rsidRPr="005A54E6">
        <w:rPr>
          <w:rFonts w:ascii="仿宋_GB2312" w:eastAsia="仿宋_GB2312" w:hAnsi="楷体" w:cs="仿宋_GB2312" w:hint="eastAsia"/>
          <w:sz w:val="32"/>
          <w:szCs w:val="32"/>
        </w:rPr>
        <w:t>核验岗位与辅助系统管理岗位，分开设置并安排专职人员；岗位工作，互相分开并独立进行；岗位人员，不得相互兼岗。</w:t>
      </w:r>
    </w:p>
    <w:p w:rsidR="00215FEE"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七</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区农机主管部门对申请材料形式审核。农机主管部门和财政主管部门补贴</w:t>
      </w:r>
      <w:r>
        <w:rPr>
          <w:rFonts w:ascii="仿宋_GB2312" w:eastAsia="仿宋_GB2312" w:hAnsi="楷体" w:cs="仿宋_GB2312" w:hint="eastAsia"/>
          <w:sz w:val="32"/>
          <w:szCs w:val="32"/>
        </w:rPr>
        <w:t>结算、</w:t>
      </w:r>
      <w:r w:rsidRPr="005A54E6">
        <w:rPr>
          <w:rFonts w:ascii="仿宋_GB2312" w:eastAsia="仿宋_GB2312" w:hAnsi="楷体" w:cs="仿宋_GB2312" w:hint="eastAsia"/>
          <w:sz w:val="32"/>
          <w:szCs w:val="32"/>
        </w:rPr>
        <w:t>资金兑付应当在要求时限内完</w:t>
      </w:r>
      <w:r w:rsidRPr="005A54E6">
        <w:rPr>
          <w:rFonts w:ascii="仿宋_GB2312" w:eastAsia="仿宋_GB2312" w:hAnsi="楷体" w:cs="仿宋_GB2312" w:hint="eastAsia"/>
          <w:sz w:val="32"/>
          <w:szCs w:val="32"/>
        </w:rPr>
        <w:lastRenderedPageBreak/>
        <w:t>成。</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Pr>
          <w:rFonts w:ascii="仿宋_GB2312" w:eastAsia="仿宋_GB2312" w:hAnsi="楷体" w:cs="仿宋_GB2312" w:hint="eastAsia"/>
          <w:sz w:val="32"/>
          <w:szCs w:val="32"/>
        </w:rPr>
        <w:t>第十八条 区农机主管部门、区财政主管部门应当对核验工作进行监督检查，对核验人员开展警示教育和业务培训，增强法制观念和责任意识，提高业务能力和工作水平。</w:t>
      </w:r>
    </w:p>
    <w:p w:rsidR="00215FEE" w:rsidRPr="005A54E6" w:rsidRDefault="00215FEE" w:rsidP="00215FEE">
      <w:pPr>
        <w:spacing w:line="560" w:lineRule="exact"/>
        <w:jc w:val="center"/>
        <w:outlineLvl w:val="0"/>
        <w:rPr>
          <w:rFonts w:ascii="黑体" w:eastAsia="黑体" w:hAnsi="黑体"/>
          <w:sz w:val="32"/>
          <w:szCs w:val="32"/>
        </w:rPr>
      </w:pPr>
      <w:r w:rsidRPr="005A54E6">
        <w:rPr>
          <w:rFonts w:ascii="黑体" w:eastAsia="黑体" w:hAnsi="黑体" w:hint="eastAsia"/>
          <w:sz w:val="32"/>
          <w:szCs w:val="32"/>
        </w:rPr>
        <w:t>第五章  附  则</w:t>
      </w:r>
    </w:p>
    <w:p w:rsidR="00215FEE" w:rsidRPr="005A54E6"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第十</w:t>
      </w:r>
      <w:r>
        <w:rPr>
          <w:rFonts w:ascii="仿宋_GB2312" w:eastAsia="仿宋_GB2312" w:hAnsi="楷体" w:cs="仿宋_GB2312" w:hint="eastAsia"/>
          <w:bCs/>
          <w:sz w:val="32"/>
          <w:szCs w:val="32"/>
        </w:rPr>
        <w:t>九</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本规程由区农机局和区财政局负责解释。</w:t>
      </w:r>
    </w:p>
    <w:p w:rsidR="00215FEE" w:rsidRDefault="00215FEE" w:rsidP="00215FEE">
      <w:pPr>
        <w:spacing w:line="560" w:lineRule="exact"/>
        <w:ind w:firstLineChars="200" w:firstLine="640"/>
        <w:rPr>
          <w:rFonts w:ascii="仿宋_GB2312" w:eastAsia="仿宋_GB2312" w:hAnsi="楷体" w:cs="仿宋_GB2312"/>
          <w:sz w:val="32"/>
          <w:szCs w:val="32"/>
        </w:rPr>
      </w:pPr>
      <w:r w:rsidRPr="005A54E6">
        <w:rPr>
          <w:rFonts w:ascii="仿宋_GB2312" w:eastAsia="仿宋_GB2312" w:hAnsi="楷体" w:cs="仿宋_GB2312" w:hint="eastAsia"/>
          <w:bCs/>
          <w:sz w:val="32"/>
          <w:szCs w:val="32"/>
        </w:rPr>
        <w:t>第</w:t>
      </w:r>
      <w:r>
        <w:rPr>
          <w:rFonts w:ascii="仿宋_GB2312" w:eastAsia="仿宋_GB2312" w:hAnsi="楷体" w:cs="仿宋_GB2312" w:hint="eastAsia"/>
          <w:bCs/>
          <w:sz w:val="32"/>
          <w:szCs w:val="32"/>
        </w:rPr>
        <w:t>二十</w:t>
      </w:r>
      <w:r w:rsidRPr="005A54E6">
        <w:rPr>
          <w:rFonts w:ascii="仿宋_GB2312" w:eastAsia="仿宋_GB2312" w:hAnsi="楷体" w:cs="仿宋_GB2312" w:hint="eastAsia"/>
          <w:bCs/>
          <w:sz w:val="32"/>
          <w:szCs w:val="32"/>
        </w:rPr>
        <w:t>条</w:t>
      </w:r>
      <w:r w:rsidRPr="005A54E6">
        <w:rPr>
          <w:rFonts w:ascii="仿宋_GB2312" w:eastAsia="仿宋_GB2312" w:hAnsi="楷体" w:cs="仿宋_GB2312" w:hint="eastAsia"/>
          <w:sz w:val="32"/>
          <w:szCs w:val="32"/>
        </w:rPr>
        <w:t xml:space="preserve">  </w:t>
      </w:r>
      <w:r>
        <w:rPr>
          <w:rFonts w:ascii="仿宋_GB2312" w:eastAsia="仿宋_GB2312" w:hAnsi="楷体" w:cs="仿宋_GB2312" w:hint="eastAsia"/>
          <w:sz w:val="32"/>
          <w:szCs w:val="32"/>
        </w:rPr>
        <w:t>本规程自公布之日起施行</w:t>
      </w:r>
    </w:p>
    <w:p w:rsidR="00215FEE" w:rsidRDefault="00215FEE" w:rsidP="00215FEE"/>
    <w:p w:rsidR="00215FEE" w:rsidRPr="00215FEE" w:rsidRDefault="00215FEE" w:rsidP="006354A4">
      <w:pPr>
        <w:widowControl/>
        <w:shd w:val="clear" w:color="auto" w:fill="FFFFFF"/>
        <w:spacing w:line="560" w:lineRule="exact"/>
        <w:textAlignment w:val="baseline"/>
      </w:pPr>
    </w:p>
    <w:sectPr w:rsidR="00215FEE" w:rsidRPr="00215FEE" w:rsidSect="009D4024">
      <w:headerReference w:type="even" r:id="rId11"/>
      <w:headerReference w:type="default" r:id="rId12"/>
      <w:footerReference w:type="even" r:id="rId13"/>
      <w:footerReference w:type="default" r:id="rId14"/>
      <w:headerReference w:type="first" r:id="rId15"/>
      <w:footerReference w:type="first" r:id="rId16"/>
      <w:pgSz w:w="11906" w:h="16838"/>
      <w:pgMar w:top="2211" w:right="1531" w:bottom="1871" w:left="1531"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3757C" w:rsidRDefault="00E3757C">
      <w:r>
        <w:separator/>
      </w:r>
    </w:p>
  </w:endnote>
  <w:endnote w:type="continuationSeparator" w:id="1">
    <w:p w:rsidR="00E3757C" w:rsidRDefault="00E375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楷体_GB2312">
    <w:altName w:val="Arial Unicode MS"/>
    <w:charset w:val="86"/>
    <w:family w:val="modern"/>
    <w:pitch w:val="default"/>
    <w:sig w:usb0="00000000" w:usb1="080E0000" w:usb2="0000000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w Cen MT">
    <w:panose1 w:val="020B0602020104020603"/>
    <w:charset w:val="00"/>
    <w:family w:val="swiss"/>
    <w:pitch w:val="variable"/>
    <w:sig w:usb0="00000007" w:usb1="00000000" w:usb2="00000000" w:usb3="00000000" w:csb0="00000003" w:csb1="00000000"/>
  </w:font>
  <w:font w:name="华文仿宋">
    <w:panose1 w:val="02010600040101010101"/>
    <w:charset w:val="86"/>
    <w:family w:val="auto"/>
    <w:pitch w:val="variable"/>
    <w:sig w:usb0="00000287" w:usb1="080F0000" w:usb2="00000010" w:usb3="00000000" w:csb0="0004009F"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汉仪仿宋简">
    <w:altName w:val="宋体"/>
    <w:panose1 w:val="00000000000000000000"/>
    <w:charset w:val="86"/>
    <w:family w:val="auto"/>
    <w:notTrueType/>
    <w:pitch w:val="default"/>
    <w:sig w:usb0="00000001" w:usb1="080E0000" w:usb2="00000010" w:usb3="00000000" w:csb0="00040000" w:csb1="00000000"/>
  </w:font>
  <w:font w:name="文星标宋">
    <w:altName w:val="宋体"/>
    <w:charset w:val="86"/>
    <w:family w:val="auto"/>
    <w:pitch w:val="variable"/>
    <w:sig w:usb0="00000003" w:usb1="080E0000" w:usb2="00000010" w:usb3="00000000" w:csb0="00040001" w:csb1="00000000"/>
  </w:font>
  <w:font w:name="微软雅黑">
    <w:panose1 w:val="020B0503020204020204"/>
    <w:charset w:val="86"/>
    <w:family w:val="swiss"/>
    <w:pitch w:val="variable"/>
    <w:sig w:usb0="A0000287" w:usb1="28CF3C52" w:usb2="00000016" w:usb3="00000000" w:csb0="0004001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大标宋简体">
    <w:altName w:val="方正粗黑宋简体"/>
    <w:panose1 w:val="00000000000000000000"/>
    <w:charset w:val="86"/>
    <w:family w:val="auto"/>
    <w:notTrueType/>
    <w:pitch w:val="default"/>
    <w:sig w:usb0="00000001" w:usb1="080E0000" w:usb2="00000010" w:usb3="00000000" w:csb0="00040000" w:csb1="00000000"/>
  </w:font>
  <w:font w:name="方正小标宋_GBK">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pPr>
      <w:pStyle w:val="a6"/>
      <w:jc w:val="center"/>
    </w:pPr>
    <w:fldSimple w:instr=" PAGE   \* MERGEFORMAT ">
      <w:r w:rsidR="007D004B">
        <w:rPr>
          <w:noProof/>
        </w:rPr>
        <w:t>14</w:t>
      </w:r>
    </w:fldSimple>
  </w:p>
  <w:p w:rsidR="004438DF" w:rsidRDefault="004438DF">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pPr>
      <w:pStyle w:val="a6"/>
      <w:jc w:val="center"/>
    </w:pPr>
    <w:fldSimple w:instr=" PAGE   \* MERGEFORMAT ">
      <w:r w:rsidRPr="004438DF">
        <w:rPr>
          <w:noProof/>
          <w:lang w:val="zh-CN"/>
        </w:rPr>
        <w:t>43</w:t>
      </w:r>
    </w:fldSimple>
  </w:p>
  <w:p w:rsidR="004438DF" w:rsidRDefault="004438DF">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rsidP="00B804DF">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4438DF" w:rsidRDefault="004438DF" w:rsidP="00B804DF">
    <w:pPr>
      <w:pStyle w:val="a6"/>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pPr>
      <w:pStyle w:val="a6"/>
      <w:jc w:val="center"/>
    </w:pPr>
    <w:fldSimple w:instr=" PAGE   \* MERGEFORMAT ">
      <w:r w:rsidRPr="004438DF">
        <w:rPr>
          <w:noProof/>
          <w:lang w:val="zh-CN"/>
        </w:rPr>
        <w:t>50</w:t>
      </w:r>
    </w:fldSimple>
  </w:p>
  <w:p w:rsidR="004438DF" w:rsidRDefault="004438DF">
    <w:pPr>
      <w:pStyle w:val="a6"/>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3757C" w:rsidRDefault="00E3757C">
      <w:r>
        <w:separator/>
      </w:r>
    </w:p>
  </w:footnote>
  <w:footnote w:type="continuationSeparator" w:id="1">
    <w:p w:rsidR="00E3757C" w:rsidRDefault="00E375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pPr>
      <w:pStyle w:val="a9"/>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pPr>
      <w:pStyle w:val="a9"/>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rsidP="00D42419">
    <w:pPr>
      <w:pStyle w:val="a9"/>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38DF" w:rsidRDefault="004438DF">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603C401"/>
    <w:multiLevelType w:val="singleLevel"/>
    <w:tmpl w:val="8603C401"/>
    <w:lvl w:ilvl="0">
      <w:start w:val="4"/>
      <w:numFmt w:val="chineseCounting"/>
      <w:suff w:val="nothing"/>
      <w:lvlText w:val="%1、"/>
      <w:lvlJc w:val="left"/>
      <w:rPr>
        <w:rFonts w:cs="Times New Roman" w:hint="eastAsia"/>
      </w:rPr>
    </w:lvl>
  </w:abstractNum>
  <w:abstractNum w:abstractNumId="1">
    <w:nsid w:val="9CE5BA23"/>
    <w:multiLevelType w:val="singleLevel"/>
    <w:tmpl w:val="9CE5BA23"/>
    <w:lvl w:ilvl="0">
      <w:start w:val="1"/>
      <w:numFmt w:val="chineseCounting"/>
      <w:suff w:val="nothing"/>
      <w:lvlText w:val="（%1）"/>
      <w:lvlJc w:val="left"/>
      <w:rPr>
        <w:rFonts w:cs="Times New Roman" w:hint="eastAsia"/>
      </w:rPr>
    </w:lvl>
  </w:abstractNum>
  <w:abstractNum w:abstractNumId="2">
    <w:nsid w:val="A416FDDC"/>
    <w:multiLevelType w:val="singleLevel"/>
    <w:tmpl w:val="A416FDDC"/>
    <w:lvl w:ilvl="0">
      <w:start w:val="1"/>
      <w:numFmt w:val="chineseCounting"/>
      <w:suff w:val="nothing"/>
      <w:lvlText w:val="%1、"/>
      <w:lvlJc w:val="left"/>
      <w:rPr>
        <w:rFonts w:cs="Times New Roman" w:hint="eastAsia"/>
      </w:rPr>
    </w:lvl>
  </w:abstractNum>
  <w:abstractNum w:abstractNumId="3">
    <w:nsid w:val="C26BD5CE"/>
    <w:multiLevelType w:val="singleLevel"/>
    <w:tmpl w:val="C26BD5CE"/>
    <w:lvl w:ilvl="0">
      <w:start w:val="1"/>
      <w:numFmt w:val="chineseCounting"/>
      <w:suff w:val="nothing"/>
      <w:lvlText w:val="（%1）"/>
      <w:lvlJc w:val="left"/>
      <w:rPr>
        <w:rFonts w:hint="eastAsia"/>
      </w:rPr>
    </w:lvl>
  </w:abstractNum>
  <w:abstractNum w:abstractNumId="4">
    <w:nsid w:val="D8B597C0"/>
    <w:multiLevelType w:val="singleLevel"/>
    <w:tmpl w:val="D8B597C0"/>
    <w:lvl w:ilvl="0">
      <w:start w:val="1"/>
      <w:numFmt w:val="chineseCounting"/>
      <w:suff w:val="nothing"/>
      <w:lvlText w:val="（%1）"/>
      <w:lvlJc w:val="left"/>
      <w:rPr>
        <w:rFonts w:hint="eastAsia"/>
      </w:rPr>
    </w:lvl>
  </w:abstractNum>
  <w:abstractNum w:abstractNumId="5">
    <w:nsid w:val="00000001"/>
    <w:multiLevelType w:val="singleLevel"/>
    <w:tmpl w:val="00000001"/>
    <w:lvl w:ilvl="0">
      <w:start w:val="1"/>
      <w:numFmt w:val="decimal"/>
      <w:suff w:val="nothing"/>
      <w:lvlText w:val="%1）"/>
      <w:lvlJc w:val="left"/>
    </w:lvl>
  </w:abstractNum>
  <w:abstractNum w:abstractNumId="6">
    <w:nsid w:val="00000002"/>
    <w:multiLevelType w:val="singleLevel"/>
    <w:tmpl w:val="00000002"/>
    <w:lvl w:ilvl="0">
      <w:start w:val="1"/>
      <w:numFmt w:val="decimal"/>
      <w:suff w:val="nothing"/>
      <w:lvlText w:val="%1."/>
      <w:lvlJc w:val="left"/>
    </w:lvl>
  </w:abstractNum>
  <w:abstractNum w:abstractNumId="7">
    <w:nsid w:val="00000003"/>
    <w:multiLevelType w:val="singleLevel"/>
    <w:tmpl w:val="00000003"/>
    <w:lvl w:ilvl="0">
      <w:start w:val="1"/>
      <w:numFmt w:val="decimal"/>
      <w:suff w:val="nothing"/>
      <w:lvlText w:val="%1）"/>
      <w:lvlJc w:val="left"/>
    </w:lvl>
  </w:abstractNum>
  <w:abstractNum w:abstractNumId="8">
    <w:nsid w:val="00000008"/>
    <w:multiLevelType w:val="singleLevel"/>
    <w:tmpl w:val="00000008"/>
    <w:lvl w:ilvl="0">
      <w:start w:val="1"/>
      <w:numFmt w:val="decimal"/>
      <w:suff w:val="nothing"/>
      <w:lvlText w:val="%1）"/>
      <w:lvlJc w:val="left"/>
    </w:lvl>
  </w:abstractNum>
  <w:abstractNum w:abstractNumId="9">
    <w:nsid w:val="0000000B"/>
    <w:multiLevelType w:val="singleLevel"/>
    <w:tmpl w:val="0000000B"/>
    <w:lvl w:ilvl="0">
      <w:start w:val="1"/>
      <w:numFmt w:val="decimal"/>
      <w:suff w:val="nothing"/>
      <w:lvlText w:val="%1）"/>
      <w:lvlJc w:val="left"/>
    </w:lvl>
  </w:abstractNum>
  <w:abstractNum w:abstractNumId="10">
    <w:nsid w:val="0000000C"/>
    <w:multiLevelType w:val="singleLevel"/>
    <w:tmpl w:val="0000000C"/>
    <w:lvl w:ilvl="0">
      <w:start w:val="1"/>
      <w:numFmt w:val="decimal"/>
      <w:suff w:val="nothing"/>
      <w:lvlText w:val="%1）"/>
      <w:lvlJc w:val="left"/>
    </w:lvl>
  </w:abstractNum>
  <w:abstractNum w:abstractNumId="11">
    <w:nsid w:val="0000000D"/>
    <w:multiLevelType w:val="singleLevel"/>
    <w:tmpl w:val="0000000D"/>
    <w:lvl w:ilvl="0">
      <w:start w:val="1"/>
      <w:numFmt w:val="decimal"/>
      <w:suff w:val="nothing"/>
      <w:lvlText w:val="%1）"/>
      <w:lvlJc w:val="left"/>
    </w:lvl>
  </w:abstractNum>
  <w:abstractNum w:abstractNumId="12">
    <w:nsid w:val="0000000E"/>
    <w:multiLevelType w:val="singleLevel"/>
    <w:tmpl w:val="0000000E"/>
    <w:lvl w:ilvl="0">
      <w:start w:val="1"/>
      <w:numFmt w:val="decimal"/>
      <w:suff w:val="nothing"/>
      <w:lvlText w:val="%1）"/>
      <w:lvlJc w:val="left"/>
    </w:lvl>
  </w:abstractNum>
  <w:abstractNum w:abstractNumId="13">
    <w:nsid w:val="0000000F"/>
    <w:multiLevelType w:val="singleLevel"/>
    <w:tmpl w:val="0000000F"/>
    <w:lvl w:ilvl="0">
      <w:start w:val="1"/>
      <w:numFmt w:val="decimal"/>
      <w:suff w:val="nothing"/>
      <w:lvlText w:val="%1）"/>
      <w:lvlJc w:val="left"/>
    </w:lvl>
  </w:abstractNum>
  <w:abstractNum w:abstractNumId="14">
    <w:nsid w:val="00000011"/>
    <w:multiLevelType w:val="singleLevel"/>
    <w:tmpl w:val="00000011"/>
    <w:lvl w:ilvl="0">
      <w:start w:val="1"/>
      <w:numFmt w:val="decimal"/>
      <w:suff w:val="nothing"/>
      <w:lvlText w:val="%1）"/>
      <w:lvlJc w:val="left"/>
    </w:lvl>
  </w:abstractNum>
  <w:abstractNum w:abstractNumId="15">
    <w:nsid w:val="00000012"/>
    <w:multiLevelType w:val="singleLevel"/>
    <w:tmpl w:val="00000012"/>
    <w:lvl w:ilvl="0">
      <w:start w:val="1"/>
      <w:numFmt w:val="decimal"/>
      <w:suff w:val="nothing"/>
      <w:lvlText w:val="%1）"/>
      <w:lvlJc w:val="left"/>
    </w:lvl>
  </w:abstractNum>
  <w:abstractNum w:abstractNumId="16">
    <w:nsid w:val="00000014"/>
    <w:multiLevelType w:val="singleLevel"/>
    <w:tmpl w:val="00000014"/>
    <w:lvl w:ilvl="0">
      <w:start w:val="1"/>
      <w:numFmt w:val="decimal"/>
      <w:suff w:val="nothing"/>
      <w:lvlText w:val="%1）"/>
      <w:lvlJc w:val="left"/>
    </w:lvl>
  </w:abstractNum>
  <w:abstractNum w:abstractNumId="17">
    <w:nsid w:val="00000015"/>
    <w:multiLevelType w:val="singleLevel"/>
    <w:tmpl w:val="00000015"/>
    <w:lvl w:ilvl="0">
      <w:start w:val="1"/>
      <w:numFmt w:val="decimal"/>
      <w:suff w:val="nothing"/>
      <w:lvlText w:val="%1）"/>
      <w:lvlJc w:val="left"/>
    </w:lvl>
  </w:abstractNum>
  <w:abstractNum w:abstractNumId="18">
    <w:nsid w:val="00000016"/>
    <w:multiLevelType w:val="singleLevel"/>
    <w:tmpl w:val="00000016"/>
    <w:lvl w:ilvl="0">
      <w:start w:val="1"/>
      <w:numFmt w:val="decimal"/>
      <w:suff w:val="nothing"/>
      <w:lvlText w:val="%1）"/>
      <w:lvlJc w:val="left"/>
    </w:lvl>
  </w:abstractNum>
  <w:abstractNum w:abstractNumId="19">
    <w:nsid w:val="00000017"/>
    <w:multiLevelType w:val="singleLevel"/>
    <w:tmpl w:val="00000017"/>
    <w:lvl w:ilvl="0">
      <w:start w:val="1"/>
      <w:numFmt w:val="decimal"/>
      <w:suff w:val="nothing"/>
      <w:lvlText w:val="%1）"/>
      <w:lvlJc w:val="left"/>
    </w:lvl>
  </w:abstractNum>
  <w:abstractNum w:abstractNumId="20">
    <w:nsid w:val="05DB57B1"/>
    <w:multiLevelType w:val="hybridMultilevel"/>
    <w:tmpl w:val="EB282656"/>
    <w:lvl w:ilvl="0" w:tplc="2382A35E">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nsid w:val="08AA2214"/>
    <w:multiLevelType w:val="hybridMultilevel"/>
    <w:tmpl w:val="F8F20CB2"/>
    <w:lvl w:ilvl="0" w:tplc="224E5C5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58548A6"/>
    <w:multiLevelType w:val="multilevel"/>
    <w:tmpl w:val="F8F20CB2"/>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3">
    <w:nsid w:val="17FB3771"/>
    <w:multiLevelType w:val="singleLevel"/>
    <w:tmpl w:val="17FB3771"/>
    <w:lvl w:ilvl="0">
      <w:start w:val="1"/>
      <w:numFmt w:val="chineseCounting"/>
      <w:suff w:val="nothing"/>
      <w:lvlText w:val="%1、"/>
      <w:lvlJc w:val="left"/>
      <w:rPr>
        <w:rFonts w:hint="eastAsia"/>
      </w:rPr>
    </w:lvl>
  </w:abstractNum>
  <w:abstractNum w:abstractNumId="24">
    <w:nsid w:val="1E880A37"/>
    <w:multiLevelType w:val="hybridMultilevel"/>
    <w:tmpl w:val="7F8EEF5C"/>
    <w:lvl w:ilvl="0" w:tplc="F8FC713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5">
    <w:nsid w:val="2E5C3230"/>
    <w:multiLevelType w:val="hybridMultilevel"/>
    <w:tmpl w:val="80F22F88"/>
    <w:lvl w:ilvl="0" w:tplc="076AE8B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nsid w:val="30A14877"/>
    <w:multiLevelType w:val="hybridMultilevel"/>
    <w:tmpl w:val="BD62F852"/>
    <w:lvl w:ilvl="0" w:tplc="48A6967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7">
    <w:nsid w:val="3E3E1C63"/>
    <w:multiLevelType w:val="hybridMultilevel"/>
    <w:tmpl w:val="9A2AE9EE"/>
    <w:lvl w:ilvl="0" w:tplc="0F84B580">
      <w:start w:val="1"/>
      <w:numFmt w:val="decimal"/>
      <w:lvlText w:val="%1、"/>
      <w:lvlJc w:val="left"/>
      <w:pPr>
        <w:tabs>
          <w:tab w:val="num" w:pos="1360"/>
        </w:tabs>
        <w:ind w:left="136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8">
    <w:nsid w:val="4CA110E6"/>
    <w:multiLevelType w:val="hybridMultilevel"/>
    <w:tmpl w:val="6734D5CC"/>
    <w:lvl w:ilvl="0" w:tplc="ABCA066A">
      <w:start w:val="1"/>
      <w:numFmt w:val="japaneseCounting"/>
      <w:lvlText w:val="（%1）"/>
      <w:lvlJc w:val="left"/>
      <w:pPr>
        <w:tabs>
          <w:tab w:val="num" w:pos="1710"/>
        </w:tabs>
        <w:ind w:left="1710" w:hanging="1080"/>
      </w:pPr>
      <w:rPr>
        <w:rFonts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9">
    <w:nsid w:val="554F77AD"/>
    <w:multiLevelType w:val="hybridMultilevel"/>
    <w:tmpl w:val="CF0C9076"/>
    <w:lvl w:ilvl="0" w:tplc="6E5072D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0">
    <w:nsid w:val="56678BF8"/>
    <w:multiLevelType w:val="singleLevel"/>
    <w:tmpl w:val="56678BF8"/>
    <w:lvl w:ilvl="0">
      <w:start w:val="1"/>
      <w:numFmt w:val="decimal"/>
      <w:suff w:val="nothing"/>
      <w:lvlText w:val="%1."/>
      <w:lvlJc w:val="left"/>
    </w:lvl>
  </w:abstractNum>
  <w:abstractNum w:abstractNumId="31">
    <w:nsid w:val="56B08D8D"/>
    <w:multiLevelType w:val="singleLevel"/>
    <w:tmpl w:val="56B08D8D"/>
    <w:lvl w:ilvl="0">
      <w:start w:val="1"/>
      <w:numFmt w:val="decimal"/>
      <w:suff w:val="nothing"/>
      <w:lvlText w:val="%1."/>
      <w:lvlJc w:val="left"/>
    </w:lvl>
  </w:abstractNum>
  <w:abstractNum w:abstractNumId="32">
    <w:nsid w:val="586B5D2F"/>
    <w:multiLevelType w:val="singleLevel"/>
    <w:tmpl w:val="586B5D2F"/>
    <w:lvl w:ilvl="0">
      <w:start w:val="1"/>
      <w:numFmt w:val="chineseCounting"/>
      <w:suff w:val="nothing"/>
      <w:lvlText w:val="%1、"/>
      <w:lvlJc w:val="left"/>
    </w:lvl>
  </w:abstractNum>
  <w:abstractNum w:abstractNumId="33">
    <w:nsid w:val="5897F53A"/>
    <w:multiLevelType w:val="singleLevel"/>
    <w:tmpl w:val="5897F53A"/>
    <w:lvl w:ilvl="0">
      <w:start w:val="1"/>
      <w:numFmt w:val="chineseCounting"/>
      <w:suff w:val="nothing"/>
      <w:lvlText w:val="%1、"/>
      <w:lvlJc w:val="left"/>
    </w:lvl>
  </w:abstractNum>
  <w:abstractNum w:abstractNumId="34">
    <w:nsid w:val="589814EA"/>
    <w:multiLevelType w:val="singleLevel"/>
    <w:tmpl w:val="589814EA"/>
    <w:lvl w:ilvl="0">
      <w:start w:val="1"/>
      <w:numFmt w:val="decimal"/>
      <w:suff w:val="nothing"/>
      <w:lvlText w:val="%1."/>
      <w:lvlJc w:val="left"/>
    </w:lvl>
  </w:abstractNum>
  <w:abstractNum w:abstractNumId="35">
    <w:nsid w:val="58981528"/>
    <w:multiLevelType w:val="singleLevel"/>
    <w:tmpl w:val="58981528"/>
    <w:lvl w:ilvl="0">
      <w:start w:val="1"/>
      <w:numFmt w:val="decimal"/>
      <w:suff w:val="nothing"/>
      <w:lvlText w:val="%1."/>
      <w:lvlJc w:val="left"/>
    </w:lvl>
  </w:abstractNum>
  <w:abstractNum w:abstractNumId="36">
    <w:nsid w:val="58E48612"/>
    <w:multiLevelType w:val="singleLevel"/>
    <w:tmpl w:val="58E48612"/>
    <w:lvl w:ilvl="0">
      <w:start w:val="1"/>
      <w:numFmt w:val="chineseCounting"/>
      <w:suff w:val="nothing"/>
      <w:lvlText w:val="%1、"/>
      <w:lvlJc w:val="left"/>
    </w:lvl>
  </w:abstractNum>
  <w:abstractNum w:abstractNumId="37">
    <w:nsid w:val="59A8CE80"/>
    <w:multiLevelType w:val="singleLevel"/>
    <w:tmpl w:val="59A8CE80"/>
    <w:lvl w:ilvl="0">
      <w:start w:val="1"/>
      <w:numFmt w:val="chineseCounting"/>
      <w:suff w:val="nothing"/>
      <w:lvlText w:val="%1、"/>
      <w:lvlJc w:val="left"/>
    </w:lvl>
  </w:abstractNum>
  <w:abstractNum w:abstractNumId="38">
    <w:nsid w:val="59A8CF10"/>
    <w:multiLevelType w:val="singleLevel"/>
    <w:tmpl w:val="7212A010"/>
    <w:lvl w:ilvl="0">
      <w:start w:val="1"/>
      <w:numFmt w:val="chineseCounting"/>
      <w:suff w:val="nothing"/>
      <w:lvlText w:val="（%1）"/>
      <w:lvlJc w:val="left"/>
      <w:rPr>
        <w:rFonts w:ascii="楷体_GB2312" w:eastAsia="楷体_GB2312" w:hint="eastAsia"/>
      </w:rPr>
    </w:lvl>
  </w:abstractNum>
  <w:abstractNum w:abstractNumId="39">
    <w:nsid w:val="59AD13A5"/>
    <w:multiLevelType w:val="singleLevel"/>
    <w:tmpl w:val="59AD13A5"/>
    <w:lvl w:ilvl="0">
      <w:start w:val="1"/>
      <w:numFmt w:val="decimal"/>
      <w:suff w:val="nothing"/>
      <w:lvlText w:val="%1."/>
      <w:lvlJc w:val="left"/>
    </w:lvl>
  </w:abstractNum>
  <w:abstractNum w:abstractNumId="40">
    <w:nsid w:val="59AD1459"/>
    <w:multiLevelType w:val="singleLevel"/>
    <w:tmpl w:val="59AD1459"/>
    <w:lvl w:ilvl="0">
      <w:start w:val="1"/>
      <w:numFmt w:val="decimal"/>
      <w:suff w:val="nothing"/>
      <w:lvlText w:val="%1."/>
      <w:lvlJc w:val="left"/>
    </w:lvl>
  </w:abstractNum>
  <w:abstractNum w:abstractNumId="41">
    <w:nsid w:val="59ADF738"/>
    <w:multiLevelType w:val="singleLevel"/>
    <w:tmpl w:val="59ADF738"/>
    <w:lvl w:ilvl="0">
      <w:start w:val="2"/>
      <w:numFmt w:val="chineseCounting"/>
      <w:suff w:val="nothing"/>
      <w:lvlText w:val="%1、"/>
      <w:lvlJc w:val="left"/>
    </w:lvl>
  </w:abstractNum>
  <w:abstractNum w:abstractNumId="42">
    <w:nsid w:val="5A454ADC"/>
    <w:multiLevelType w:val="hybridMultilevel"/>
    <w:tmpl w:val="3D124A7A"/>
    <w:lvl w:ilvl="0" w:tplc="9FDC2FEA">
      <w:start w:val="1"/>
      <w:numFmt w:val="decimal"/>
      <w:lvlText w:val="%1、"/>
      <w:lvlJc w:val="left"/>
      <w:pPr>
        <w:tabs>
          <w:tab w:val="num" w:pos="360"/>
        </w:tabs>
        <w:ind w:left="360" w:hanging="36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nsid w:val="5A4DDB67"/>
    <w:multiLevelType w:val="singleLevel"/>
    <w:tmpl w:val="5A4DDB67"/>
    <w:lvl w:ilvl="0">
      <w:start w:val="1"/>
      <w:numFmt w:val="chineseCounting"/>
      <w:suff w:val="nothing"/>
      <w:lvlText w:val="%1、"/>
      <w:lvlJc w:val="left"/>
    </w:lvl>
  </w:abstractNum>
  <w:abstractNum w:abstractNumId="44">
    <w:nsid w:val="5ACB4327"/>
    <w:multiLevelType w:val="singleLevel"/>
    <w:tmpl w:val="5ACB4327"/>
    <w:lvl w:ilvl="0">
      <w:start w:val="6"/>
      <w:numFmt w:val="chineseCounting"/>
      <w:suff w:val="nothing"/>
      <w:lvlText w:val="%1、"/>
      <w:lvlJc w:val="left"/>
    </w:lvl>
  </w:abstractNum>
  <w:abstractNum w:abstractNumId="45">
    <w:nsid w:val="678D57A2"/>
    <w:multiLevelType w:val="hybridMultilevel"/>
    <w:tmpl w:val="251C1482"/>
    <w:lvl w:ilvl="0" w:tplc="F778683C">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nsid w:val="766FEA24"/>
    <w:multiLevelType w:val="singleLevel"/>
    <w:tmpl w:val="766FEA24"/>
    <w:lvl w:ilvl="0">
      <w:start w:val="1"/>
      <w:numFmt w:val="chineseCounting"/>
      <w:suff w:val="nothing"/>
      <w:lvlText w:val="%1、"/>
      <w:lvlJc w:val="left"/>
      <w:rPr>
        <w:rFonts w:cs="Times New Roman" w:hint="eastAsia"/>
      </w:rPr>
    </w:lvl>
  </w:abstractNum>
  <w:abstractNum w:abstractNumId="47">
    <w:nsid w:val="7D2B3B75"/>
    <w:multiLevelType w:val="multilevel"/>
    <w:tmpl w:val="7F8EEF5C"/>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5"/>
  </w:num>
  <w:num w:numId="2">
    <w:abstractNumId w:val="20"/>
  </w:num>
  <w:num w:numId="3">
    <w:abstractNumId w:val="25"/>
  </w:num>
  <w:num w:numId="4">
    <w:abstractNumId w:val="29"/>
  </w:num>
  <w:num w:numId="5">
    <w:abstractNumId w:val="21"/>
  </w:num>
  <w:num w:numId="6">
    <w:abstractNumId w:val="24"/>
  </w:num>
  <w:num w:numId="7">
    <w:abstractNumId w:val="26"/>
  </w:num>
  <w:num w:numId="8">
    <w:abstractNumId w:val="42"/>
  </w:num>
  <w:num w:numId="9">
    <w:abstractNumId w:val="22"/>
  </w:num>
  <w:num w:numId="10">
    <w:abstractNumId w:val="47"/>
  </w:num>
  <w:num w:numId="1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8"/>
  </w:num>
  <w:num w:numId="13">
    <w:abstractNumId w:val="6"/>
  </w:num>
  <w:num w:numId="14">
    <w:abstractNumId w:val="11"/>
  </w:num>
  <w:num w:numId="15">
    <w:abstractNumId w:val="7"/>
  </w:num>
  <w:num w:numId="16">
    <w:abstractNumId w:val="14"/>
  </w:num>
  <w:num w:numId="17">
    <w:abstractNumId w:val="13"/>
  </w:num>
  <w:num w:numId="18">
    <w:abstractNumId w:val="5"/>
  </w:num>
  <w:num w:numId="19">
    <w:abstractNumId w:val="8"/>
  </w:num>
  <w:num w:numId="20">
    <w:abstractNumId w:val="19"/>
  </w:num>
  <w:num w:numId="21">
    <w:abstractNumId w:val="18"/>
  </w:num>
  <w:num w:numId="22">
    <w:abstractNumId w:val="10"/>
  </w:num>
  <w:num w:numId="23">
    <w:abstractNumId w:val="12"/>
  </w:num>
  <w:num w:numId="24">
    <w:abstractNumId w:val="17"/>
  </w:num>
  <w:num w:numId="25">
    <w:abstractNumId w:val="15"/>
  </w:num>
  <w:num w:numId="26">
    <w:abstractNumId w:val="9"/>
  </w:num>
  <w:num w:numId="27">
    <w:abstractNumId w:val="16"/>
  </w:num>
  <w:num w:numId="28">
    <w:abstractNumId w:val="32"/>
  </w:num>
  <w:num w:numId="29">
    <w:abstractNumId w:val="33"/>
  </w:num>
  <w:num w:numId="30">
    <w:abstractNumId w:val="34"/>
  </w:num>
  <w:num w:numId="31">
    <w:abstractNumId w:val="35"/>
  </w:num>
  <w:num w:numId="32">
    <w:abstractNumId w:val="36"/>
  </w:num>
  <w:num w:numId="33">
    <w:abstractNumId w:val="37"/>
  </w:num>
  <w:num w:numId="34">
    <w:abstractNumId w:val="38"/>
  </w:num>
  <w:num w:numId="35">
    <w:abstractNumId w:val="39"/>
  </w:num>
  <w:num w:numId="36">
    <w:abstractNumId w:val="40"/>
  </w:num>
  <w:num w:numId="37">
    <w:abstractNumId w:val="31"/>
  </w:num>
  <w:num w:numId="38">
    <w:abstractNumId w:val="41"/>
  </w:num>
  <w:num w:numId="39">
    <w:abstractNumId w:val="30"/>
  </w:num>
  <w:num w:numId="40">
    <w:abstractNumId w:val="43"/>
  </w:num>
  <w:num w:numId="41">
    <w:abstractNumId w:val="44"/>
  </w:num>
  <w:num w:numId="42">
    <w:abstractNumId w:val="23"/>
  </w:num>
  <w:num w:numId="43">
    <w:abstractNumId w:val="4"/>
  </w:num>
  <w:num w:numId="44">
    <w:abstractNumId w:val="3"/>
  </w:num>
  <w:num w:numId="45">
    <w:abstractNumId w:val="46"/>
  </w:num>
  <w:num w:numId="46">
    <w:abstractNumId w:val="1"/>
  </w:num>
  <w:num w:numId="47">
    <w:abstractNumId w:val="2"/>
  </w:num>
  <w:num w:numId="4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hideSpellingErrors/>
  <w:stylePaneFormatFilter w:val="3F01"/>
  <w:doNotTrackMoves/>
  <w:defaultTabStop w:val="420"/>
  <w:drawingGridHorizontalSpacing w:val="105"/>
  <w:drawingGridVerticalSpacing w:val="156"/>
  <w:displayHorizontalDrawingGridEvery w:val="0"/>
  <w:displayVerticalDrawingGridEvery w:val="2"/>
  <w:characterSpacingControl w:val="compressPunctuation"/>
  <w:hdrShapeDefaults>
    <o:shapedefaults v:ext="edit" spidmax="645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F1271A"/>
    <w:rsid w:val="0000025E"/>
    <w:rsid w:val="00001829"/>
    <w:rsid w:val="00001DEF"/>
    <w:rsid w:val="0000502A"/>
    <w:rsid w:val="000100B1"/>
    <w:rsid w:val="000100EA"/>
    <w:rsid w:val="000111F0"/>
    <w:rsid w:val="000136B1"/>
    <w:rsid w:val="0001406D"/>
    <w:rsid w:val="00016D20"/>
    <w:rsid w:val="00025840"/>
    <w:rsid w:val="00027A8C"/>
    <w:rsid w:val="00027B85"/>
    <w:rsid w:val="00040A50"/>
    <w:rsid w:val="000426F8"/>
    <w:rsid w:val="00052496"/>
    <w:rsid w:val="0005608C"/>
    <w:rsid w:val="00063C8E"/>
    <w:rsid w:val="00065AEC"/>
    <w:rsid w:val="0007097B"/>
    <w:rsid w:val="000715C0"/>
    <w:rsid w:val="00071E8A"/>
    <w:rsid w:val="00077DF6"/>
    <w:rsid w:val="00081687"/>
    <w:rsid w:val="00082B05"/>
    <w:rsid w:val="00085A63"/>
    <w:rsid w:val="00085F16"/>
    <w:rsid w:val="000868C3"/>
    <w:rsid w:val="00094DF2"/>
    <w:rsid w:val="000950E2"/>
    <w:rsid w:val="00095E5D"/>
    <w:rsid w:val="000A1645"/>
    <w:rsid w:val="000A3C3F"/>
    <w:rsid w:val="000B0D9D"/>
    <w:rsid w:val="000B0E1F"/>
    <w:rsid w:val="000B1A55"/>
    <w:rsid w:val="000C0BF5"/>
    <w:rsid w:val="000C3E8E"/>
    <w:rsid w:val="000C722F"/>
    <w:rsid w:val="000C7577"/>
    <w:rsid w:val="000D1786"/>
    <w:rsid w:val="000D256D"/>
    <w:rsid w:val="000E66B5"/>
    <w:rsid w:val="000F1B5B"/>
    <w:rsid w:val="000F4D59"/>
    <w:rsid w:val="000F7720"/>
    <w:rsid w:val="001000FF"/>
    <w:rsid w:val="00104AB5"/>
    <w:rsid w:val="00104F67"/>
    <w:rsid w:val="00105762"/>
    <w:rsid w:val="00113A8A"/>
    <w:rsid w:val="001160D7"/>
    <w:rsid w:val="0012462C"/>
    <w:rsid w:val="001303C9"/>
    <w:rsid w:val="00132FC9"/>
    <w:rsid w:val="0013487F"/>
    <w:rsid w:val="00135685"/>
    <w:rsid w:val="00137EDD"/>
    <w:rsid w:val="001412BF"/>
    <w:rsid w:val="00141C4A"/>
    <w:rsid w:val="001423A8"/>
    <w:rsid w:val="00145EBD"/>
    <w:rsid w:val="0014776B"/>
    <w:rsid w:val="00147892"/>
    <w:rsid w:val="00151685"/>
    <w:rsid w:val="0015241D"/>
    <w:rsid w:val="001537D0"/>
    <w:rsid w:val="0015396F"/>
    <w:rsid w:val="00153B4E"/>
    <w:rsid w:val="00161692"/>
    <w:rsid w:val="001721D0"/>
    <w:rsid w:val="00181CD9"/>
    <w:rsid w:val="00181E43"/>
    <w:rsid w:val="00185105"/>
    <w:rsid w:val="001865FA"/>
    <w:rsid w:val="00192B8A"/>
    <w:rsid w:val="001940E5"/>
    <w:rsid w:val="00195592"/>
    <w:rsid w:val="0019695F"/>
    <w:rsid w:val="00197FEE"/>
    <w:rsid w:val="001A23F2"/>
    <w:rsid w:val="001A6312"/>
    <w:rsid w:val="001A78C3"/>
    <w:rsid w:val="001A793A"/>
    <w:rsid w:val="001B0BA2"/>
    <w:rsid w:val="001B5CF9"/>
    <w:rsid w:val="001B6FF8"/>
    <w:rsid w:val="001B7A60"/>
    <w:rsid w:val="001C1AAC"/>
    <w:rsid w:val="001C2659"/>
    <w:rsid w:val="001C3B95"/>
    <w:rsid w:val="001C6379"/>
    <w:rsid w:val="001C7819"/>
    <w:rsid w:val="001D2C50"/>
    <w:rsid w:val="001D3266"/>
    <w:rsid w:val="001D6014"/>
    <w:rsid w:val="001D7875"/>
    <w:rsid w:val="001E2BB9"/>
    <w:rsid w:val="001E6F8D"/>
    <w:rsid w:val="001E74AB"/>
    <w:rsid w:val="001E7FA2"/>
    <w:rsid w:val="001F2EFE"/>
    <w:rsid w:val="001F4724"/>
    <w:rsid w:val="00201830"/>
    <w:rsid w:val="002052FD"/>
    <w:rsid w:val="00206A1D"/>
    <w:rsid w:val="00211EE5"/>
    <w:rsid w:val="002122B3"/>
    <w:rsid w:val="00215FEE"/>
    <w:rsid w:val="00217DD0"/>
    <w:rsid w:val="0022127F"/>
    <w:rsid w:val="00224155"/>
    <w:rsid w:val="00230F8E"/>
    <w:rsid w:val="00235F6D"/>
    <w:rsid w:val="00240DB1"/>
    <w:rsid w:val="00241A7C"/>
    <w:rsid w:val="002542B2"/>
    <w:rsid w:val="002564ED"/>
    <w:rsid w:val="0025675B"/>
    <w:rsid w:val="0025706F"/>
    <w:rsid w:val="002617C3"/>
    <w:rsid w:val="00265758"/>
    <w:rsid w:val="0027273C"/>
    <w:rsid w:val="00281BB2"/>
    <w:rsid w:val="00283DE1"/>
    <w:rsid w:val="002869A5"/>
    <w:rsid w:val="00291E87"/>
    <w:rsid w:val="00294631"/>
    <w:rsid w:val="002977F2"/>
    <w:rsid w:val="002A0D4F"/>
    <w:rsid w:val="002A2D27"/>
    <w:rsid w:val="002A45CF"/>
    <w:rsid w:val="002B77C4"/>
    <w:rsid w:val="002C10E3"/>
    <w:rsid w:val="002C3D65"/>
    <w:rsid w:val="002C5F07"/>
    <w:rsid w:val="002D0499"/>
    <w:rsid w:val="002D364C"/>
    <w:rsid w:val="002D72DD"/>
    <w:rsid w:val="002E0F21"/>
    <w:rsid w:val="002E454C"/>
    <w:rsid w:val="002E4A9A"/>
    <w:rsid w:val="002E522D"/>
    <w:rsid w:val="002E7970"/>
    <w:rsid w:val="002F13CA"/>
    <w:rsid w:val="002F3526"/>
    <w:rsid w:val="003042F3"/>
    <w:rsid w:val="00304B85"/>
    <w:rsid w:val="00305756"/>
    <w:rsid w:val="00310B8C"/>
    <w:rsid w:val="00311483"/>
    <w:rsid w:val="00313C42"/>
    <w:rsid w:val="00315522"/>
    <w:rsid w:val="0032113D"/>
    <w:rsid w:val="00327FAC"/>
    <w:rsid w:val="003308D9"/>
    <w:rsid w:val="003309DD"/>
    <w:rsid w:val="003357BA"/>
    <w:rsid w:val="003404BA"/>
    <w:rsid w:val="0034168F"/>
    <w:rsid w:val="00341DC4"/>
    <w:rsid w:val="00352B68"/>
    <w:rsid w:val="00353E8C"/>
    <w:rsid w:val="00356905"/>
    <w:rsid w:val="003570CC"/>
    <w:rsid w:val="0036454C"/>
    <w:rsid w:val="00364573"/>
    <w:rsid w:val="00370306"/>
    <w:rsid w:val="0037216C"/>
    <w:rsid w:val="003731E5"/>
    <w:rsid w:val="003744EA"/>
    <w:rsid w:val="00380B24"/>
    <w:rsid w:val="00381D60"/>
    <w:rsid w:val="00386941"/>
    <w:rsid w:val="003874F9"/>
    <w:rsid w:val="00391270"/>
    <w:rsid w:val="003949D0"/>
    <w:rsid w:val="003A08C4"/>
    <w:rsid w:val="003A18B9"/>
    <w:rsid w:val="003A20DD"/>
    <w:rsid w:val="003A56F5"/>
    <w:rsid w:val="003A7695"/>
    <w:rsid w:val="003C4497"/>
    <w:rsid w:val="003C615B"/>
    <w:rsid w:val="003D067A"/>
    <w:rsid w:val="003D0F3C"/>
    <w:rsid w:val="003D6B0E"/>
    <w:rsid w:val="003D6E51"/>
    <w:rsid w:val="003E6EE1"/>
    <w:rsid w:val="003F1AA4"/>
    <w:rsid w:val="003F1C49"/>
    <w:rsid w:val="003F592A"/>
    <w:rsid w:val="003F5DE0"/>
    <w:rsid w:val="004025E9"/>
    <w:rsid w:val="00402D3C"/>
    <w:rsid w:val="004036A2"/>
    <w:rsid w:val="00403CEA"/>
    <w:rsid w:val="00420294"/>
    <w:rsid w:val="0042080C"/>
    <w:rsid w:val="00424009"/>
    <w:rsid w:val="00424B97"/>
    <w:rsid w:val="0042641F"/>
    <w:rsid w:val="0043517C"/>
    <w:rsid w:val="00442471"/>
    <w:rsid w:val="004438DF"/>
    <w:rsid w:val="004440AD"/>
    <w:rsid w:val="004446D2"/>
    <w:rsid w:val="00447219"/>
    <w:rsid w:val="004507A7"/>
    <w:rsid w:val="00450821"/>
    <w:rsid w:val="0045558E"/>
    <w:rsid w:val="00457820"/>
    <w:rsid w:val="004644CF"/>
    <w:rsid w:val="004741E0"/>
    <w:rsid w:val="00477726"/>
    <w:rsid w:val="004826F0"/>
    <w:rsid w:val="0049162C"/>
    <w:rsid w:val="0049343D"/>
    <w:rsid w:val="00493F17"/>
    <w:rsid w:val="0049492A"/>
    <w:rsid w:val="0049609E"/>
    <w:rsid w:val="00497EA2"/>
    <w:rsid w:val="004A1664"/>
    <w:rsid w:val="004A3962"/>
    <w:rsid w:val="004B052D"/>
    <w:rsid w:val="004B0911"/>
    <w:rsid w:val="004B2094"/>
    <w:rsid w:val="004B3C28"/>
    <w:rsid w:val="004C05B6"/>
    <w:rsid w:val="004C22F8"/>
    <w:rsid w:val="004C4571"/>
    <w:rsid w:val="004C7098"/>
    <w:rsid w:val="004C7C9A"/>
    <w:rsid w:val="004D6879"/>
    <w:rsid w:val="004D71E4"/>
    <w:rsid w:val="004E1591"/>
    <w:rsid w:val="004F3267"/>
    <w:rsid w:val="004F48C4"/>
    <w:rsid w:val="004F5AFA"/>
    <w:rsid w:val="00505AEA"/>
    <w:rsid w:val="00505EAE"/>
    <w:rsid w:val="00510335"/>
    <w:rsid w:val="00510438"/>
    <w:rsid w:val="00514942"/>
    <w:rsid w:val="00514A67"/>
    <w:rsid w:val="005169ED"/>
    <w:rsid w:val="00522416"/>
    <w:rsid w:val="00525458"/>
    <w:rsid w:val="0053271A"/>
    <w:rsid w:val="00532D94"/>
    <w:rsid w:val="00532E7E"/>
    <w:rsid w:val="0054361F"/>
    <w:rsid w:val="005470F5"/>
    <w:rsid w:val="005528C5"/>
    <w:rsid w:val="0055443E"/>
    <w:rsid w:val="0055697F"/>
    <w:rsid w:val="00560975"/>
    <w:rsid w:val="00563437"/>
    <w:rsid w:val="005646D7"/>
    <w:rsid w:val="00564832"/>
    <w:rsid w:val="00567FF7"/>
    <w:rsid w:val="0057385F"/>
    <w:rsid w:val="0057594B"/>
    <w:rsid w:val="005769EF"/>
    <w:rsid w:val="00583506"/>
    <w:rsid w:val="005867C6"/>
    <w:rsid w:val="00592845"/>
    <w:rsid w:val="00596322"/>
    <w:rsid w:val="00597001"/>
    <w:rsid w:val="005A0510"/>
    <w:rsid w:val="005A1400"/>
    <w:rsid w:val="005A2EC2"/>
    <w:rsid w:val="005A54E6"/>
    <w:rsid w:val="005A7555"/>
    <w:rsid w:val="005B3343"/>
    <w:rsid w:val="005B5068"/>
    <w:rsid w:val="005B6FA1"/>
    <w:rsid w:val="005B7A4A"/>
    <w:rsid w:val="005C044A"/>
    <w:rsid w:val="005C2772"/>
    <w:rsid w:val="005C34B4"/>
    <w:rsid w:val="005C3EBD"/>
    <w:rsid w:val="005C421B"/>
    <w:rsid w:val="005C687B"/>
    <w:rsid w:val="005C7BA0"/>
    <w:rsid w:val="005D0C75"/>
    <w:rsid w:val="005D2516"/>
    <w:rsid w:val="005D2750"/>
    <w:rsid w:val="005D5F51"/>
    <w:rsid w:val="005E0039"/>
    <w:rsid w:val="005E5D27"/>
    <w:rsid w:val="005E6E16"/>
    <w:rsid w:val="005E743E"/>
    <w:rsid w:val="005F0CD3"/>
    <w:rsid w:val="005F1795"/>
    <w:rsid w:val="005F3612"/>
    <w:rsid w:val="005F5A88"/>
    <w:rsid w:val="00604393"/>
    <w:rsid w:val="006065AA"/>
    <w:rsid w:val="0061616A"/>
    <w:rsid w:val="006249F9"/>
    <w:rsid w:val="00632708"/>
    <w:rsid w:val="006347E6"/>
    <w:rsid w:val="006348CE"/>
    <w:rsid w:val="00634DD6"/>
    <w:rsid w:val="006354A4"/>
    <w:rsid w:val="006425E1"/>
    <w:rsid w:val="006430F2"/>
    <w:rsid w:val="00651A8C"/>
    <w:rsid w:val="00651F44"/>
    <w:rsid w:val="00656B08"/>
    <w:rsid w:val="006633D7"/>
    <w:rsid w:val="006641F6"/>
    <w:rsid w:val="006647DF"/>
    <w:rsid w:val="00665E41"/>
    <w:rsid w:val="00666B49"/>
    <w:rsid w:val="00684ABA"/>
    <w:rsid w:val="006851F7"/>
    <w:rsid w:val="00695230"/>
    <w:rsid w:val="00695301"/>
    <w:rsid w:val="006A22AC"/>
    <w:rsid w:val="006A49E5"/>
    <w:rsid w:val="006A5256"/>
    <w:rsid w:val="006A7A24"/>
    <w:rsid w:val="006B1A9C"/>
    <w:rsid w:val="006B328C"/>
    <w:rsid w:val="006B6238"/>
    <w:rsid w:val="006C18C8"/>
    <w:rsid w:val="006D2373"/>
    <w:rsid w:val="006D26E0"/>
    <w:rsid w:val="006D3A72"/>
    <w:rsid w:val="006D4CD2"/>
    <w:rsid w:val="006D4D1A"/>
    <w:rsid w:val="006D4D73"/>
    <w:rsid w:val="006E47A6"/>
    <w:rsid w:val="006F147B"/>
    <w:rsid w:val="006F2AAC"/>
    <w:rsid w:val="0070019E"/>
    <w:rsid w:val="007020DA"/>
    <w:rsid w:val="007068C3"/>
    <w:rsid w:val="00710C47"/>
    <w:rsid w:val="00711652"/>
    <w:rsid w:val="007116AD"/>
    <w:rsid w:val="00711F96"/>
    <w:rsid w:val="0071238F"/>
    <w:rsid w:val="00720F81"/>
    <w:rsid w:val="00721AAA"/>
    <w:rsid w:val="00723D27"/>
    <w:rsid w:val="0072757A"/>
    <w:rsid w:val="00727BB3"/>
    <w:rsid w:val="0073593A"/>
    <w:rsid w:val="007364E9"/>
    <w:rsid w:val="007405DB"/>
    <w:rsid w:val="0074527E"/>
    <w:rsid w:val="00746EC3"/>
    <w:rsid w:val="007513DC"/>
    <w:rsid w:val="0075252A"/>
    <w:rsid w:val="00753086"/>
    <w:rsid w:val="007537AF"/>
    <w:rsid w:val="00755332"/>
    <w:rsid w:val="00766420"/>
    <w:rsid w:val="00771C6E"/>
    <w:rsid w:val="00771F1B"/>
    <w:rsid w:val="0077233D"/>
    <w:rsid w:val="007739F6"/>
    <w:rsid w:val="00774E25"/>
    <w:rsid w:val="00774FF1"/>
    <w:rsid w:val="00775558"/>
    <w:rsid w:val="00782BDD"/>
    <w:rsid w:val="00783DD9"/>
    <w:rsid w:val="00786AFE"/>
    <w:rsid w:val="00790C39"/>
    <w:rsid w:val="0079299F"/>
    <w:rsid w:val="007958A7"/>
    <w:rsid w:val="007A101F"/>
    <w:rsid w:val="007A1428"/>
    <w:rsid w:val="007A1E58"/>
    <w:rsid w:val="007A3667"/>
    <w:rsid w:val="007A3D20"/>
    <w:rsid w:val="007A69D4"/>
    <w:rsid w:val="007B2583"/>
    <w:rsid w:val="007B5816"/>
    <w:rsid w:val="007B7E01"/>
    <w:rsid w:val="007C025A"/>
    <w:rsid w:val="007C0721"/>
    <w:rsid w:val="007C3779"/>
    <w:rsid w:val="007C4A87"/>
    <w:rsid w:val="007D004B"/>
    <w:rsid w:val="007D5837"/>
    <w:rsid w:val="007E17F7"/>
    <w:rsid w:val="007E3BC7"/>
    <w:rsid w:val="007E4924"/>
    <w:rsid w:val="007E5124"/>
    <w:rsid w:val="007F0189"/>
    <w:rsid w:val="007F07E9"/>
    <w:rsid w:val="007F3198"/>
    <w:rsid w:val="007F7873"/>
    <w:rsid w:val="00801619"/>
    <w:rsid w:val="008027E3"/>
    <w:rsid w:val="0081042C"/>
    <w:rsid w:val="00820CCB"/>
    <w:rsid w:val="00823264"/>
    <w:rsid w:val="00833328"/>
    <w:rsid w:val="0083549B"/>
    <w:rsid w:val="00844D49"/>
    <w:rsid w:val="00846913"/>
    <w:rsid w:val="00856427"/>
    <w:rsid w:val="00857B21"/>
    <w:rsid w:val="00860A3E"/>
    <w:rsid w:val="00860F4D"/>
    <w:rsid w:val="008644FA"/>
    <w:rsid w:val="00876661"/>
    <w:rsid w:val="00882DAA"/>
    <w:rsid w:val="00885F35"/>
    <w:rsid w:val="00885FA7"/>
    <w:rsid w:val="008902EF"/>
    <w:rsid w:val="008915B4"/>
    <w:rsid w:val="00897FFD"/>
    <w:rsid w:val="008A4401"/>
    <w:rsid w:val="008B21E2"/>
    <w:rsid w:val="008C1B3D"/>
    <w:rsid w:val="008C26CB"/>
    <w:rsid w:val="008C2D92"/>
    <w:rsid w:val="008C679E"/>
    <w:rsid w:val="008D069E"/>
    <w:rsid w:val="008E1FD8"/>
    <w:rsid w:val="008E2BDF"/>
    <w:rsid w:val="008E6E59"/>
    <w:rsid w:val="008F0970"/>
    <w:rsid w:val="008F0EA3"/>
    <w:rsid w:val="008F6176"/>
    <w:rsid w:val="00901095"/>
    <w:rsid w:val="009016AC"/>
    <w:rsid w:val="00902E2D"/>
    <w:rsid w:val="009040EC"/>
    <w:rsid w:val="00905BBF"/>
    <w:rsid w:val="009060D9"/>
    <w:rsid w:val="0090786B"/>
    <w:rsid w:val="00912E7C"/>
    <w:rsid w:val="0092462F"/>
    <w:rsid w:val="00924964"/>
    <w:rsid w:val="009262C4"/>
    <w:rsid w:val="00926F88"/>
    <w:rsid w:val="00931A59"/>
    <w:rsid w:val="00932BBA"/>
    <w:rsid w:val="00933C4D"/>
    <w:rsid w:val="009403EF"/>
    <w:rsid w:val="0094098B"/>
    <w:rsid w:val="0094172C"/>
    <w:rsid w:val="009572F9"/>
    <w:rsid w:val="009616B1"/>
    <w:rsid w:val="00965EE7"/>
    <w:rsid w:val="009845A1"/>
    <w:rsid w:val="00990BFD"/>
    <w:rsid w:val="00991C87"/>
    <w:rsid w:val="00992590"/>
    <w:rsid w:val="00992E15"/>
    <w:rsid w:val="00992E56"/>
    <w:rsid w:val="00994173"/>
    <w:rsid w:val="009A2F3C"/>
    <w:rsid w:val="009A4AE7"/>
    <w:rsid w:val="009A4C2C"/>
    <w:rsid w:val="009B230C"/>
    <w:rsid w:val="009B453A"/>
    <w:rsid w:val="009B56F0"/>
    <w:rsid w:val="009B5930"/>
    <w:rsid w:val="009B6CA1"/>
    <w:rsid w:val="009C086B"/>
    <w:rsid w:val="009C1187"/>
    <w:rsid w:val="009C5B90"/>
    <w:rsid w:val="009C735A"/>
    <w:rsid w:val="009C752B"/>
    <w:rsid w:val="009D0F29"/>
    <w:rsid w:val="009D4024"/>
    <w:rsid w:val="009E1A10"/>
    <w:rsid w:val="009E24D4"/>
    <w:rsid w:val="009E5E7E"/>
    <w:rsid w:val="009F1072"/>
    <w:rsid w:val="009F76E3"/>
    <w:rsid w:val="00A0248A"/>
    <w:rsid w:val="00A03ADE"/>
    <w:rsid w:val="00A04399"/>
    <w:rsid w:val="00A05BF9"/>
    <w:rsid w:val="00A060A7"/>
    <w:rsid w:val="00A061CA"/>
    <w:rsid w:val="00A10593"/>
    <w:rsid w:val="00A12C5C"/>
    <w:rsid w:val="00A15D68"/>
    <w:rsid w:val="00A15EFB"/>
    <w:rsid w:val="00A15FBC"/>
    <w:rsid w:val="00A214EB"/>
    <w:rsid w:val="00A25250"/>
    <w:rsid w:val="00A2645C"/>
    <w:rsid w:val="00A276FD"/>
    <w:rsid w:val="00A3174E"/>
    <w:rsid w:val="00A32730"/>
    <w:rsid w:val="00A401AC"/>
    <w:rsid w:val="00A41C09"/>
    <w:rsid w:val="00A4607E"/>
    <w:rsid w:val="00A56582"/>
    <w:rsid w:val="00A60A61"/>
    <w:rsid w:val="00A62299"/>
    <w:rsid w:val="00A656D8"/>
    <w:rsid w:val="00A716F3"/>
    <w:rsid w:val="00A81C83"/>
    <w:rsid w:val="00A83BEF"/>
    <w:rsid w:val="00A8513B"/>
    <w:rsid w:val="00A944DC"/>
    <w:rsid w:val="00A96593"/>
    <w:rsid w:val="00A96D2A"/>
    <w:rsid w:val="00AA02B2"/>
    <w:rsid w:val="00AA0345"/>
    <w:rsid w:val="00AA0AB4"/>
    <w:rsid w:val="00AA50E1"/>
    <w:rsid w:val="00AB076D"/>
    <w:rsid w:val="00AB59C2"/>
    <w:rsid w:val="00AB5F9B"/>
    <w:rsid w:val="00AB62BB"/>
    <w:rsid w:val="00AB6C22"/>
    <w:rsid w:val="00AB7A51"/>
    <w:rsid w:val="00AC0D40"/>
    <w:rsid w:val="00AC0D4A"/>
    <w:rsid w:val="00AC37C2"/>
    <w:rsid w:val="00AC390F"/>
    <w:rsid w:val="00AC3B3E"/>
    <w:rsid w:val="00AC3FC6"/>
    <w:rsid w:val="00AD0298"/>
    <w:rsid w:val="00AD295F"/>
    <w:rsid w:val="00AE0572"/>
    <w:rsid w:val="00AE2C10"/>
    <w:rsid w:val="00AE6D88"/>
    <w:rsid w:val="00AE7287"/>
    <w:rsid w:val="00AE7C52"/>
    <w:rsid w:val="00AF0569"/>
    <w:rsid w:val="00AF18BA"/>
    <w:rsid w:val="00AF1E83"/>
    <w:rsid w:val="00B0282B"/>
    <w:rsid w:val="00B03B26"/>
    <w:rsid w:val="00B04DFF"/>
    <w:rsid w:val="00B066FC"/>
    <w:rsid w:val="00B10526"/>
    <w:rsid w:val="00B109B0"/>
    <w:rsid w:val="00B23977"/>
    <w:rsid w:val="00B24177"/>
    <w:rsid w:val="00B24F37"/>
    <w:rsid w:val="00B3033B"/>
    <w:rsid w:val="00B30961"/>
    <w:rsid w:val="00B31BD9"/>
    <w:rsid w:val="00B372B4"/>
    <w:rsid w:val="00B4115A"/>
    <w:rsid w:val="00B46BCC"/>
    <w:rsid w:val="00B47EA9"/>
    <w:rsid w:val="00B50E28"/>
    <w:rsid w:val="00B516BD"/>
    <w:rsid w:val="00B52795"/>
    <w:rsid w:val="00B607FA"/>
    <w:rsid w:val="00B62AAA"/>
    <w:rsid w:val="00B62FA6"/>
    <w:rsid w:val="00B64D5F"/>
    <w:rsid w:val="00B66617"/>
    <w:rsid w:val="00B718EB"/>
    <w:rsid w:val="00B73A49"/>
    <w:rsid w:val="00B74BE7"/>
    <w:rsid w:val="00B77F18"/>
    <w:rsid w:val="00B804DF"/>
    <w:rsid w:val="00B900EB"/>
    <w:rsid w:val="00B9067F"/>
    <w:rsid w:val="00B92A23"/>
    <w:rsid w:val="00BA3CA5"/>
    <w:rsid w:val="00BA5ED7"/>
    <w:rsid w:val="00BB15D5"/>
    <w:rsid w:val="00BB74AD"/>
    <w:rsid w:val="00BC08EE"/>
    <w:rsid w:val="00BC0C74"/>
    <w:rsid w:val="00BC2989"/>
    <w:rsid w:val="00BC4265"/>
    <w:rsid w:val="00BC52A3"/>
    <w:rsid w:val="00BC76A2"/>
    <w:rsid w:val="00BD25F7"/>
    <w:rsid w:val="00BD27A9"/>
    <w:rsid w:val="00BD2BB7"/>
    <w:rsid w:val="00BE0C70"/>
    <w:rsid w:val="00BE3992"/>
    <w:rsid w:val="00BE5C34"/>
    <w:rsid w:val="00BE6132"/>
    <w:rsid w:val="00BF056C"/>
    <w:rsid w:val="00BF39F4"/>
    <w:rsid w:val="00BF6002"/>
    <w:rsid w:val="00C002AD"/>
    <w:rsid w:val="00C012F2"/>
    <w:rsid w:val="00C03D53"/>
    <w:rsid w:val="00C04050"/>
    <w:rsid w:val="00C12BA2"/>
    <w:rsid w:val="00C255A6"/>
    <w:rsid w:val="00C305F5"/>
    <w:rsid w:val="00C3328A"/>
    <w:rsid w:val="00C40880"/>
    <w:rsid w:val="00C413AC"/>
    <w:rsid w:val="00C502DC"/>
    <w:rsid w:val="00C526D2"/>
    <w:rsid w:val="00C52F19"/>
    <w:rsid w:val="00C56A93"/>
    <w:rsid w:val="00C571AF"/>
    <w:rsid w:val="00C60AB5"/>
    <w:rsid w:val="00C616B6"/>
    <w:rsid w:val="00C61FA2"/>
    <w:rsid w:val="00C624CA"/>
    <w:rsid w:val="00C62DD5"/>
    <w:rsid w:val="00C630D3"/>
    <w:rsid w:val="00C64A3D"/>
    <w:rsid w:val="00C66E8D"/>
    <w:rsid w:val="00C803F2"/>
    <w:rsid w:val="00C84E45"/>
    <w:rsid w:val="00C8552A"/>
    <w:rsid w:val="00C86F3C"/>
    <w:rsid w:val="00C94B23"/>
    <w:rsid w:val="00C962EB"/>
    <w:rsid w:val="00CA16F3"/>
    <w:rsid w:val="00CA2F65"/>
    <w:rsid w:val="00CA3B3F"/>
    <w:rsid w:val="00CA49FE"/>
    <w:rsid w:val="00CA5AE9"/>
    <w:rsid w:val="00CA6885"/>
    <w:rsid w:val="00CB09AD"/>
    <w:rsid w:val="00CB6560"/>
    <w:rsid w:val="00CC19FA"/>
    <w:rsid w:val="00CC3EAF"/>
    <w:rsid w:val="00CC6770"/>
    <w:rsid w:val="00CD346D"/>
    <w:rsid w:val="00CD434D"/>
    <w:rsid w:val="00CE0259"/>
    <w:rsid w:val="00CE1559"/>
    <w:rsid w:val="00CE1FC7"/>
    <w:rsid w:val="00CE1FF0"/>
    <w:rsid w:val="00CE3748"/>
    <w:rsid w:val="00CF1EDB"/>
    <w:rsid w:val="00D0184C"/>
    <w:rsid w:val="00D02060"/>
    <w:rsid w:val="00D04FEF"/>
    <w:rsid w:val="00D154B7"/>
    <w:rsid w:val="00D21307"/>
    <w:rsid w:val="00D21F7C"/>
    <w:rsid w:val="00D2398D"/>
    <w:rsid w:val="00D25995"/>
    <w:rsid w:val="00D27DB7"/>
    <w:rsid w:val="00D27E01"/>
    <w:rsid w:val="00D307BF"/>
    <w:rsid w:val="00D32E29"/>
    <w:rsid w:val="00D33019"/>
    <w:rsid w:val="00D40361"/>
    <w:rsid w:val="00D406DC"/>
    <w:rsid w:val="00D40DE6"/>
    <w:rsid w:val="00D42419"/>
    <w:rsid w:val="00D42FF7"/>
    <w:rsid w:val="00D43B79"/>
    <w:rsid w:val="00D50F3A"/>
    <w:rsid w:val="00D52363"/>
    <w:rsid w:val="00D54C0B"/>
    <w:rsid w:val="00D61C0D"/>
    <w:rsid w:val="00D6358B"/>
    <w:rsid w:val="00D652FB"/>
    <w:rsid w:val="00D67A01"/>
    <w:rsid w:val="00D77E01"/>
    <w:rsid w:val="00D83C05"/>
    <w:rsid w:val="00D84C0C"/>
    <w:rsid w:val="00D8519E"/>
    <w:rsid w:val="00D86D34"/>
    <w:rsid w:val="00D91169"/>
    <w:rsid w:val="00D92C45"/>
    <w:rsid w:val="00D96845"/>
    <w:rsid w:val="00DA2012"/>
    <w:rsid w:val="00DA21FC"/>
    <w:rsid w:val="00DA4BF5"/>
    <w:rsid w:val="00DB01D5"/>
    <w:rsid w:val="00DB7DC5"/>
    <w:rsid w:val="00DC0C20"/>
    <w:rsid w:val="00DC3DCF"/>
    <w:rsid w:val="00DC6BF3"/>
    <w:rsid w:val="00DF30CB"/>
    <w:rsid w:val="00DF3F7F"/>
    <w:rsid w:val="00E01F42"/>
    <w:rsid w:val="00E034BB"/>
    <w:rsid w:val="00E075C5"/>
    <w:rsid w:val="00E1447D"/>
    <w:rsid w:val="00E16BDF"/>
    <w:rsid w:val="00E17DB5"/>
    <w:rsid w:val="00E20059"/>
    <w:rsid w:val="00E201E1"/>
    <w:rsid w:val="00E2227F"/>
    <w:rsid w:val="00E26E52"/>
    <w:rsid w:val="00E27921"/>
    <w:rsid w:val="00E27CD7"/>
    <w:rsid w:val="00E32940"/>
    <w:rsid w:val="00E36F17"/>
    <w:rsid w:val="00E3757C"/>
    <w:rsid w:val="00E3792B"/>
    <w:rsid w:val="00E40ED1"/>
    <w:rsid w:val="00E47156"/>
    <w:rsid w:val="00E5197C"/>
    <w:rsid w:val="00E52247"/>
    <w:rsid w:val="00E64822"/>
    <w:rsid w:val="00E64E4D"/>
    <w:rsid w:val="00E64F09"/>
    <w:rsid w:val="00E658E5"/>
    <w:rsid w:val="00E713B7"/>
    <w:rsid w:val="00E72094"/>
    <w:rsid w:val="00E832BB"/>
    <w:rsid w:val="00E8486D"/>
    <w:rsid w:val="00E85E23"/>
    <w:rsid w:val="00E86E85"/>
    <w:rsid w:val="00E907BE"/>
    <w:rsid w:val="00E946DF"/>
    <w:rsid w:val="00E96FD4"/>
    <w:rsid w:val="00E97B11"/>
    <w:rsid w:val="00EA1407"/>
    <w:rsid w:val="00EA3D22"/>
    <w:rsid w:val="00EB0AA3"/>
    <w:rsid w:val="00EB3C68"/>
    <w:rsid w:val="00EB464E"/>
    <w:rsid w:val="00EB5461"/>
    <w:rsid w:val="00EB56F4"/>
    <w:rsid w:val="00EC0560"/>
    <w:rsid w:val="00EC396A"/>
    <w:rsid w:val="00EC732E"/>
    <w:rsid w:val="00ED5C44"/>
    <w:rsid w:val="00EE04C9"/>
    <w:rsid w:val="00EE3AB4"/>
    <w:rsid w:val="00EE53BF"/>
    <w:rsid w:val="00EE6A26"/>
    <w:rsid w:val="00EE75D8"/>
    <w:rsid w:val="00EF15A2"/>
    <w:rsid w:val="00EF1CAA"/>
    <w:rsid w:val="00EF37AD"/>
    <w:rsid w:val="00F01731"/>
    <w:rsid w:val="00F04FB9"/>
    <w:rsid w:val="00F06B79"/>
    <w:rsid w:val="00F06F36"/>
    <w:rsid w:val="00F07287"/>
    <w:rsid w:val="00F07CE4"/>
    <w:rsid w:val="00F10E78"/>
    <w:rsid w:val="00F120FF"/>
    <w:rsid w:val="00F1271A"/>
    <w:rsid w:val="00F21F6D"/>
    <w:rsid w:val="00F23635"/>
    <w:rsid w:val="00F24004"/>
    <w:rsid w:val="00F316D0"/>
    <w:rsid w:val="00F31B89"/>
    <w:rsid w:val="00F31E5A"/>
    <w:rsid w:val="00F35BCF"/>
    <w:rsid w:val="00F368D2"/>
    <w:rsid w:val="00F41044"/>
    <w:rsid w:val="00F4209C"/>
    <w:rsid w:val="00F43534"/>
    <w:rsid w:val="00F4467D"/>
    <w:rsid w:val="00F451DD"/>
    <w:rsid w:val="00F45DE9"/>
    <w:rsid w:val="00F463C9"/>
    <w:rsid w:val="00F46D84"/>
    <w:rsid w:val="00F5091D"/>
    <w:rsid w:val="00F539F3"/>
    <w:rsid w:val="00F57064"/>
    <w:rsid w:val="00F61E07"/>
    <w:rsid w:val="00F632B9"/>
    <w:rsid w:val="00F643CE"/>
    <w:rsid w:val="00F64F4B"/>
    <w:rsid w:val="00F671A8"/>
    <w:rsid w:val="00F74B52"/>
    <w:rsid w:val="00F76195"/>
    <w:rsid w:val="00F8129C"/>
    <w:rsid w:val="00F820D2"/>
    <w:rsid w:val="00F85351"/>
    <w:rsid w:val="00F915FA"/>
    <w:rsid w:val="00F916AA"/>
    <w:rsid w:val="00F97885"/>
    <w:rsid w:val="00F979FD"/>
    <w:rsid w:val="00FA0D8F"/>
    <w:rsid w:val="00FA4808"/>
    <w:rsid w:val="00FA4B7A"/>
    <w:rsid w:val="00FA5118"/>
    <w:rsid w:val="00FA5EC1"/>
    <w:rsid w:val="00FB5A46"/>
    <w:rsid w:val="00FB6DE9"/>
    <w:rsid w:val="00FC5939"/>
    <w:rsid w:val="00FC701F"/>
    <w:rsid w:val="00FC73A2"/>
    <w:rsid w:val="00FD0786"/>
    <w:rsid w:val="00FD6B8E"/>
    <w:rsid w:val="00FD7DC5"/>
    <w:rsid w:val="00FE0F54"/>
    <w:rsid w:val="00FE29AE"/>
    <w:rsid w:val="00FE6784"/>
    <w:rsid w:val="00FF007A"/>
    <w:rsid w:val="00FF48B2"/>
    <w:rsid w:val="00FF5FF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4514"/>
    <o:shapelayout v:ext="edit">
      <o:idmap v:ext="edit" data="1"/>
      <o:rules v:ext="edit">
        <o:r id="V:Rule3" type="connector" idref="#自选图形 6"/>
        <o:r id="V:Rule4" type="connector" idref="#_x0000_s111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Hyperlink" w:uiPriority="99"/>
    <w:lsdException w:name="Followed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571AF"/>
    <w:pPr>
      <w:widowControl w:val="0"/>
      <w:jc w:val="both"/>
    </w:pPr>
    <w:rPr>
      <w:kern w:val="2"/>
      <w:sz w:val="21"/>
      <w:szCs w:val="24"/>
    </w:rPr>
  </w:style>
  <w:style w:type="paragraph" w:styleId="1">
    <w:name w:val="heading 1"/>
    <w:basedOn w:val="a"/>
    <w:next w:val="a"/>
    <w:link w:val="1Char"/>
    <w:qFormat/>
    <w:rsid w:val="00782BDD"/>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next w:val="a"/>
    <w:link w:val="2Char"/>
    <w:qFormat/>
    <w:rsid w:val="001D6014"/>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rsid w:val="00CA16F3"/>
    <w:pPr>
      <w:keepNext/>
      <w:keepLines/>
      <w:spacing w:before="260" w:after="260" w:line="416" w:lineRule="auto"/>
      <w:outlineLvl w:val="2"/>
    </w:pPr>
    <w:rPr>
      <w:b/>
      <w:bCs/>
      <w:sz w:val="32"/>
      <w:szCs w:val="32"/>
    </w:rPr>
  </w:style>
  <w:style w:type="paragraph" w:styleId="4">
    <w:name w:val="heading 4"/>
    <w:basedOn w:val="a"/>
    <w:next w:val="a"/>
    <w:link w:val="4Char"/>
    <w:qFormat/>
    <w:rsid w:val="00CA16F3"/>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rsid w:val="00D42419"/>
    <w:pPr>
      <w:widowControl/>
      <w:spacing w:before="200" w:line="600" w:lineRule="exact"/>
      <w:jc w:val="left"/>
      <w:outlineLvl w:val="4"/>
    </w:pPr>
    <w:rPr>
      <w:rFonts w:ascii="Tw Cen MT" w:eastAsia="华文仿宋" w:hAnsi="Tw Cen MT"/>
      <w:b/>
      <w:bCs/>
      <w:color w:val="7F7F7F"/>
      <w:kern w:val="0"/>
      <w:sz w:val="22"/>
      <w:szCs w:val="22"/>
      <w:lang w:eastAsia="en-US"/>
    </w:rPr>
  </w:style>
  <w:style w:type="paragraph" w:styleId="6">
    <w:name w:val="heading 6"/>
    <w:basedOn w:val="a"/>
    <w:next w:val="a"/>
    <w:link w:val="6Char"/>
    <w:qFormat/>
    <w:rsid w:val="00D42419"/>
    <w:pPr>
      <w:widowControl/>
      <w:spacing w:line="271" w:lineRule="auto"/>
      <w:jc w:val="left"/>
      <w:outlineLvl w:val="5"/>
    </w:pPr>
    <w:rPr>
      <w:rFonts w:ascii="Tw Cen MT" w:eastAsia="华文仿宋" w:hAnsi="Tw Cen MT"/>
      <w:b/>
      <w:bCs/>
      <w:i/>
      <w:iCs/>
      <w:color w:val="7F7F7F"/>
      <w:kern w:val="0"/>
      <w:sz w:val="22"/>
      <w:szCs w:val="22"/>
      <w:lang w:eastAsia="en-US"/>
    </w:rPr>
  </w:style>
  <w:style w:type="paragraph" w:styleId="7">
    <w:name w:val="heading 7"/>
    <w:basedOn w:val="a"/>
    <w:next w:val="a"/>
    <w:link w:val="7Char"/>
    <w:qFormat/>
    <w:rsid w:val="00D42419"/>
    <w:pPr>
      <w:widowControl/>
      <w:spacing w:line="600" w:lineRule="exact"/>
      <w:jc w:val="left"/>
      <w:outlineLvl w:val="6"/>
    </w:pPr>
    <w:rPr>
      <w:rFonts w:ascii="Tw Cen MT" w:eastAsia="华文仿宋" w:hAnsi="Tw Cen MT"/>
      <w:i/>
      <w:iCs/>
      <w:kern w:val="0"/>
      <w:sz w:val="22"/>
      <w:szCs w:val="22"/>
      <w:lang w:eastAsia="en-US"/>
    </w:rPr>
  </w:style>
  <w:style w:type="paragraph" w:styleId="8">
    <w:name w:val="heading 8"/>
    <w:basedOn w:val="a"/>
    <w:next w:val="a"/>
    <w:link w:val="8Char"/>
    <w:qFormat/>
    <w:rsid w:val="00D42419"/>
    <w:pPr>
      <w:widowControl/>
      <w:spacing w:line="600" w:lineRule="exact"/>
      <w:jc w:val="left"/>
      <w:outlineLvl w:val="7"/>
    </w:pPr>
    <w:rPr>
      <w:rFonts w:ascii="Tw Cen MT" w:eastAsia="华文仿宋" w:hAnsi="Tw Cen MT"/>
      <w:kern w:val="0"/>
      <w:sz w:val="20"/>
      <w:szCs w:val="20"/>
      <w:lang w:eastAsia="en-US"/>
    </w:rPr>
  </w:style>
  <w:style w:type="paragraph" w:styleId="9">
    <w:name w:val="heading 9"/>
    <w:basedOn w:val="a"/>
    <w:next w:val="a"/>
    <w:link w:val="9Char"/>
    <w:qFormat/>
    <w:rsid w:val="00D42419"/>
    <w:pPr>
      <w:widowControl/>
      <w:spacing w:line="600" w:lineRule="exact"/>
      <w:jc w:val="left"/>
      <w:outlineLvl w:val="8"/>
    </w:pPr>
    <w:rPr>
      <w:rFonts w:ascii="Tw Cen MT" w:eastAsia="华文仿宋" w:hAnsi="Tw Cen MT"/>
      <w:i/>
      <w:iCs/>
      <w:spacing w:val="5"/>
      <w:kern w:val="0"/>
      <w:sz w:val="20"/>
      <w:szCs w:val="20"/>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782BDD"/>
    <w:rPr>
      <w:rFonts w:ascii="宋体" w:eastAsia="宋体" w:hAnsi="宋体" w:cs="宋体"/>
      <w:b/>
      <w:bCs/>
      <w:kern w:val="36"/>
      <w:sz w:val="48"/>
      <w:szCs w:val="48"/>
      <w:lang w:val="en-US" w:eastAsia="zh-CN" w:bidi="ar-SA"/>
    </w:rPr>
  </w:style>
  <w:style w:type="character" w:customStyle="1" w:styleId="2Char">
    <w:name w:val="标题 2 Char"/>
    <w:basedOn w:val="a0"/>
    <w:link w:val="2"/>
    <w:semiHidden/>
    <w:qFormat/>
    <w:locked/>
    <w:rsid w:val="00D42419"/>
    <w:rPr>
      <w:rFonts w:ascii="Arial" w:eastAsia="黑体" w:hAnsi="Arial"/>
      <w:b/>
      <w:bCs/>
      <w:kern w:val="2"/>
      <w:sz w:val="32"/>
      <w:szCs w:val="32"/>
      <w:lang w:val="en-US" w:eastAsia="zh-CN" w:bidi="ar-SA"/>
    </w:rPr>
  </w:style>
  <w:style w:type="character" w:customStyle="1" w:styleId="3Char">
    <w:name w:val="标题 3 Char"/>
    <w:basedOn w:val="a0"/>
    <w:link w:val="3"/>
    <w:semiHidden/>
    <w:qFormat/>
    <w:locked/>
    <w:rsid w:val="00D42419"/>
    <w:rPr>
      <w:rFonts w:eastAsia="宋体"/>
      <w:b/>
      <w:bCs/>
      <w:kern w:val="2"/>
      <w:sz w:val="32"/>
      <w:szCs w:val="32"/>
      <w:lang w:val="en-US" w:eastAsia="zh-CN" w:bidi="ar-SA"/>
    </w:rPr>
  </w:style>
  <w:style w:type="character" w:customStyle="1" w:styleId="4Char">
    <w:name w:val="标题 4 Char"/>
    <w:basedOn w:val="a0"/>
    <w:link w:val="4"/>
    <w:semiHidden/>
    <w:qFormat/>
    <w:locked/>
    <w:rsid w:val="00D42419"/>
    <w:rPr>
      <w:rFonts w:ascii="Arial" w:eastAsia="黑体" w:hAnsi="Arial"/>
      <w:b/>
      <w:bCs/>
      <w:kern w:val="2"/>
      <w:sz w:val="28"/>
      <w:szCs w:val="28"/>
      <w:lang w:val="en-US" w:eastAsia="zh-CN" w:bidi="ar-SA"/>
    </w:rPr>
  </w:style>
  <w:style w:type="character" w:customStyle="1" w:styleId="5Char">
    <w:name w:val="标题 5 Char"/>
    <w:basedOn w:val="a0"/>
    <w:link w:val="5"/>
    <w:semiHidden/>
    <w:qFormat/>
    <w:locked/>
    <w:rsid w:val="00D42419"/>
    <w:rPr>
      <w:rFonts w:ascii="Tw Cen MT" w:eastAsia="华文仿宋" w:hAnsi="Tw Cen MT"/>
      <w:b/>
      <w:bCs/>
      <w:color w:val="7F7F7F"/>
      <w:sz w:val="22"/>
      <w:szCs w:val="22"/>
      <w:lang w:val="en-US" w:eastAsia="en-US" w:bidi="ar-SA"/>
    </w:rPr>
  </w:style>
  <w:style w:type="character" w:customStyle="1" w:styleId="6Char">
    <w:name w:val="标题 6 Char"/>
    <w:basedOn w:val="a0"/>
    <w:link w:val="6"/>
    <w:semiHidden/>
    <w:qFormat/>
    <w:locked/>
    <w:rsid w:val="00D42419"/>
    <w:rPr>
      <w:rFonts w:ascii="Tw Cen MT" w:eastAsia="华文仿宋" w:hAnsi="Tw Cen MT"/>
      <w:b/>
      <w:bCs/>
      <w:i/>
      <w:iCs/>
      <w:color w:val="7F7F7F"/>
      <w:sz w:val="22"/>
      <w:szCs w:val="22"/>
      <w:lang w:val="en-US" w:eastAsia="en-US" w:bidi="ar-SA"/>
    </w:rPr>
  </w:style>
  <w:style w:type="character" w:customStyle="1" w:styleId="7Char">
    <w:name w:val="标题 7 Char"/>
    <w:basedOn w:val="a0"/>
    <w:link w:val="7"/>
    <w:semiHidden/>
    <w:qFormat/>
    <w:locked/>
    <w:rsid w:val="00D42419"/>
    <w:rPr>
      <w:rFonts w:ascii="Tw Cen MT" w:eastAsia="华文仿宋" w:hAnsi="Tw Cen MT"/>
      <w:i/>
      <w:iCs/>
      <w:sz w:val="22"/>
      <w:szCs w:val="22"/>
      <w:lang w:val="en-US" w:eastAsia="en-US" w:bidi="ar-SA"/>
    </w:rPr>
  </w:style>
  <w:style w:type="character" w:customStyle="1" w:styleId="8Char">
    <w:name w:val="标题 8 Char"/>
    <w:basedOn w:val="a0"/>
    <w:link w:val="8"/>
    <w:semiHidden/>
    <w:qFormat/>
    <w:locked/>
    <w:rsid w:val="00D42419"/>
    <w:rPr>
      <w:rFonts w:ascii="Tw Cen MT" w:eastAsia="华文仿宋" w:hAnsi="Tw Cen MT"/>
      <w:lang w:val="en-US" w:eastAsia="en-US" w:bidi="ar-SA"/>
    </w:rPr>
  </w:style>
  <w:style w:type="character" w:customStyle="1" w:styleId="9Char">
    <w:name w:val="标题 9 Char"/>
    <w:basedOn w:val="a0"/>
    <w:link w:val="9"/>
    <w:semiHidden/>
    <w:qFormat/>
    <w:locked/>
    <w:rsid w:val="00D42419"/>
    <w:rPr>
      <w:rFonts w:ascii="Tw Cen MT" w:eastAsia="华文仿宋" w:hAnsi="Tw Cen MT"/>
      <w:i/>
      <w:iCs/>
      <w:spacing w:val="5"/>
      <w:lang w:val="en-US" w:eastAsia="en-US" w:bidi="ar-SA"/>
    </w:rPr>
  </w:style>
  <w:style w:type="paragraph" w:styleId="a3">
    <w:name w:val="Normal (Web)"/>
    <w:basedOn w:val="a"/>
    <w:rsid w:val="00F1271A"/>
    <w:pPr>
      <w:widowControl/>
      <w:spacing w:before="100" w:beforeAutospacing="1" w:after="100" w:afterAutospacing="1"/>
      <w:jc w:val="left"/>
    </w:pPr>
    <w:rPr>
      <w:rFonts w:ascii="宋体" w:hAnsi="宋体" w:cs="宋体"/>
      <w:kern w:val="0"/>
      <w:sz w:val="24"/>
    </w:rPr>
  </w:style>
  <w:style w:type="paragraph" w:styleId="a4">
    <w:name w:val="Date"/>
    <w:basedOn w:val="a"/>
    <w:next w:val="a"/>
    <w:rsid w:val="006D4D73"/>
    <w:pPr>
      <w:ind w:leftChars="2500" w:left="100"/>
    </w:pPr>
  </w:style>
  <w:style w:type="table" w:styleId="a5">
    <w:name w:val="Table Grid"/>
    <w:basedOn w:val="a1"/>
    <w:rsid w:val="00EC056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0">
    <w:name w:val="p0"/>
    <w:basedOn w:val="a"/>
    <w:rsid w:val="00D406DC"/>
    <w:pPr>
      <w:widowControl/>
      <w:spacing w:before="100" w:beforeAutospacing="1" w:after="100" w:afterAutospacing="1"/>
      <w:jc w:val="left"/>
    </w:pPr>
    <w:rPr>
      <w:rFonts w:ascii="宋体" w:hAnsi="宋体" w:cs="宋体"/>
      <w:kern w:val="0"/>
      <w:sz w:val="24"/>
    </w:rPr>
  </w:style>
  <w:style w:type="paragraph" w:styleId="a6">
    <w:name w:val="footer"/>
    <w:basedOn w:val="a"/>
    <w:link w:val="Char"/>
    <w:uiPriority w:val="99"/>
    <w:rsid w:val="006647DF"/>
    <w:pPr>
      <w:tabs>
        <w:tab w:val="center" w:pos="4153"/>
        <w:tab w:val="right" w:pos="8306"/>
      </w:tabs>
      <w:snapToGrid w:val="0"/>
      <w:jc w:val="left"/>
    </w:pPr>
    <w:rPr>
      <w:sz w:val="18"/>
      <w:szCs w:val="18"/>
    </w:rPr>
  </w:style>
  <w:style w:type="character" w:customStyle="1" w:styleId="Char">
    <w:name w:val="页脚 Char"/>
    <w:basedOn w:val="a0"/>
    <w:link w:val="a6"/>
    <w:uiPriority w:val="99"/>
    <w:qFormat/>
    <w:locked/>
    <w:rsid w:val="00D42419"/>
    <w:rPr>
      <w:rFonts w:eastAsia="宋体"/>
      <w:kern w:val="2"/>
      <w:sz w:val="18"/>
      <w:szCs w:val="18"/>
      <w:lang w:val="en-US" w:eastAsia="zh-CN" w:bidi="ar-SA"/>
    </w:rPr>
  </w:style>
  <w:style w:type="character" w:styleId="a7">
    <w:name w:val="page number"/>
    <w:basedOn w:val="a0"/>
    <w:rsid w:val="006647DF"/>
  </w:style>
  <w:style w:type="character" w:styleId="a8">
    <w:name w:val="Hyperlink"/>
    <w:basedOn w:val="a0"/>
    <w:uiPriority w:val="99"/>
    <w:rsid w:val="00104AB5"/>
    <w:rPr>
      <w:color w:val="0000FF"/>
      <w:u w:val="single"/>
    </w:rPr>
  </w:style>
  <w:style w:type="paragraph" w:styleId="a9">
    <w:name w:val="header"/>
    <w:basedOn w:val="a"/>
    <w:link w:val="Char0"/>
    <w:rsid w:val="002F13C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9"/>
    <w:semiHidden/>
    <w:qFormat/>
    <w:locked/>
    <w:rsid w:val="00D42419"/>
    <w:rPr>
      <w:rFonts w:eastAsia="宋体"/>
      <w:kern w:val="2"/>
      <w:sz w:val="18"/>
      <w:szCs w:val="18"/>
      <w:lang w:val="en-US" w:eastAsia="zh-CN" w:bidi="ar-SA"/>
    </w:rPr>
  </w:style>
  <w:style w:type="paragraph" w:styleId="aa">
    <w:name w:val="Balloon Text"/>
    <w:basedOn w:val="a"/>
    <w:link w:val="Char1"/>
    <w:semiHidden/>
    <w:rsid w:val="00F64F4B"/>
    <w:rPr>
      <w:sz w:val="18"/>
      <w:szCs w:val="18"/>
    </w:rPr>
  </w:style>
  <w:style w:type="character" w:customStyle="1" w:styleId="Char1">
    <w:name w:val="批注框文本 Char"/>
    <w:basedOn w:val="a0"/>
    <w:link w:val="aa"/>
    <w:semiHidden/>
    <w:qFormat/>
    <w:locked/>
    <w:rsid w:val="00D42419"/>
    <w:rPr>
      <w:rFonts w:eastAsia="宋体"/>
      <w:kern w:val="2"/>
      <w:sz w:val="18"/>
      <w:szCs w:val="18"/>
      <w:lang w:val="en-US" w:eastAsia="zh-CN" w:bidi="ar-SA"/>
    </w:rPr>
  </w:style>
  <w:style w:type="paragraph" w:styleId="ab">
    <w:name w:val="Body Text"/>
    <w:basedOn w:val="a"/>
    <w:rsid w:val="00B30961"/>
    <w:pPr>
      <w:spacing w:after="120"/>
    </w:pPr>
  </w:style>
  <w:style w:type="paragraph" w:customStyle="1" w:styleId="CharCharCharCharCharChar">
    <w:name w:val="Char Char Char Char Char Char"/>
    <w:basedOn w:val="a"/>
    <w:autoRedefine/>
    <w:rsid w:val="00B30961"/>
    <w:pPr>
      <w:widowControl/>
      <w:spacing w:after="160" w:line="240" w:lineRule="exact"/>
      <w:jc w:val="left"/>
    </w:pPr>
    <w:rPr>
      <w:rFonts w:ascii="Verdana" w:eastAsia="仿宋_GB2312" w:hAnsi="Verdana" w:cs="Verdana"/>
      <w:kern w:val="0"/>
      <w:sz w:val="24"/>
      <w:lang w:eastAsia="en-US"/>
    </w:rPr>
  </w:style>
  <w:style w:type="paragraph" w:customStyle="1" w:styleId="p15">
    <w:name w:val="p15"/>
    <w:basedOn w:val="a"/>
    <w:rsid w:val="00F24004"/>
    <w:pPr>
      <w:widowControl/>
      <w:spacing w:before="100" w:beforeAutospacing="1" w:after="100" w:afterAutospacing="1"/>
      <w:jc w:val="left"/>
    </w:pPr>
    <w:rPr>
      <w:rFonts w:ascii="宋体" w:hAnsi="宋体" w:cs="宋体"/>
      <w:kern w:val="0"/>
      <w:sz w:val="24"/>
    </w:rPr>
  </w:style>
  <w:style w:type="paragraph" w:styleId="ac">
    <w:name w:val="Document Map"/>
    <w:basedOn w:val="a"/>
    <w:semiHidden/>
    <w:rsid w:val="00CA16F3"/>
    <w:pPr>
      <w:shd w:val="clear" w:color="auto" w:fill="000080"/>
    </w:pPr>
  </w:style>
  <w:style w:type="paragraph" w:styleId="10">
    <w:name w:val="toc 1"/>
    <w:basedOn w:val="a"/>
    <w:next w:val="a"/>
    <w:autoRedefine/>
    <w:semiHidden/>
    <w:rsid w:val="005646D7"/>
    <w:pPr>
      <w:tabs>
        <w:tab w:val="right" w:leader="dot" w:pos="9060"/>
      </w:tabs>
    </w:pPr>
    <w:rPr>
      <w:rFonts w:ascii="黑体" w:eastAsia="黑体" w:hAnsi="宋体"/>
      <w:noProof/>
      <w:sz w:val="32"/>
      <w:szCs w:val="32"/>
    </w:rPr>
  </w:style>
  <w:style w:type="paragraph" w:styleId="30">
    <w:name w:val="toc 3"/>
    <w:basedOn w:val="a"/>
    <w:next w:val="a"/>
    <w:autoRedefine/>
    <w:semiHidden/>
    <w:rsid w:val="00CA16F3"/>
    <w:pPr>
      <w:ind w:leftChars="400" w:left="840"/>
    </w:pPr>
  </w:style>
  <w:style w:type="paragraph" w:styleId="20">
    <w:name w:val="toc 2"/>
    <w:basedOn w:val="a"/>
    <w:next w:val="a"/>
    <w:autoRedefine/>
    <w:semiHidden/>
    <w:rsid w:val="00CA16F3"/>
    <w:pPr>
      <w:ind w:leftChars="200" w:left="420"/>
    </w:pPr>
  </w:style>
  <w:style w:type="character" w:customStyle="1" w:styleId="f14">
    <w:name w:val="f14"/>
    <w:rsid w:val="00992E56"/>
  </w:style>
  <w:style w:type="paragraph" w:customStyle="1" w:styleId="Char1CharCharCharCharCharCharCharCharChar">
    <w:name w:val="Char1 Char Char Char Char Char Char Char Char Char"/>
    <w:basedOn w:val="a"/>
    <w:rsid w:val="003949D0"/>
  </w:style>
  <w:style w:type="character" w:styleId="ad">
    <w:name w:val="Strong"/>
    <w:basedOn w:val="a0"/>
    <w:qFormat/>
    <w:rsid w:val="00B0282B"/>
    <w:rPr>
      <w:b/>
      <w:bCs/>
    </w:rPr>
  </w:style>
  <w:style w:type="character" w:customStyle="1" w:styleId="apple-converted-space">
    <w:name w:val="apple-converted-space"/>
    <w:basedOn w:val="a0"/>
    <w:rsid w:val="00B0282B"/>
  </w:style>
  <w:style w:type="character" w:customStyle="1" w:styleId="Char2">
    <w:name w:val="纯文本 Char"/>
    <w:basedOn w:val="a0"/>
    <w:link w:val="ae"/>
    <w:rsid w:val="001C2659"/>
    <w:rPr>
      <w:rFonts w:ascii="宋体" w:eastAsia="宋体" w:hAnsi="Courier New"/>
      <w:szCs w:val="21"/>
      <w:lang w:bidi="ar-SA"/>
    </w:rPr>
  </w:style>
  <w:style w:type="paragraph" w:styleId="ae">
    <w:name w:val="Plain Text"/>
    <w:basedOn w:val="a"/>
    <w:link w:val="Char2"/>
    <w:rsid w:val="001C2659"/>
    <w:rPr>
      <w:rFonts w:ascii="宋体" w:hAnsi="Courier New"/>
      <w:kern w:val="0"/>
      <w:sz w:val="20"/>
      <w:szCs w:val="21"/>
    </w:rPr>
  </w:style>
  <w:style w:type="paragraph" w:customStyle="1" w:styleId="reader-word-layer">
    <w:name w:val="reader-word-layer"/>
    <w:basedOn w:val="a"/>
    <w:qFormat/>
    <w:rsid w:val="001C2659"/>
    <w:pPr>
      <w:widowControl/>
      <w:spacing w:before="100" w:beforeAutospacing="1" w:after="100" w:afterAutospacing="1"/>
      <w:jc w:val="left"/>
    </w:pPr>
    <w:rPr>
      <w:rFonts w:ascii="宋体" w:hAnsi="宋体" w:cs="宋体"/>
      <w:kern w:val="0"/>
      <w:sz w:val="24"/>
    </w:rPr>
  </w:style>
  <w:style w:type="paragraph" w:customStyle="1" w:styleId="customunionstyle">
    <w:name w:val="custom_unionstyle"/>
    <w:basedOn w:val="a"/>
    <w:rsid w:val="005C687B"/>
    <w:pPr>
      <w:widowControl/>
      <w:spacing w:before="100" w:beforeAutospacing="1" w:after="100" w:afterAutospacing="1"/>
      <w:jc w:val="left"/>
    </w:pPr>
    <w:rPr>
      <w:rFonts w:ascii="宋体" w:hAnsi="宋体" w:cs="宋体"/>
      <w:kern w:val="0"/>
      <w:sz w:val="24"/>
    </w:rPr>
  </w:style>
  <w:style w:type="paragraph" w:customStyle="1" w:styleId="CharCharCharCharCharCharChar">
    <w:name w:val="Char Char Char Char Char Char Char"/>
    <w:basedOn w:val="a"/>
    <w:rsid w:val="000B1A55"/>
  </w:style>
  <w:style w:type="paragraph" w:customStyle="1" w:styleId="Char3">
    <w:name w:val="Char"/>
    <w:basedOn w:val="a"/>
    <w:rsid w:val="000715C0"/>
    <w:pPr>
      <w:widowControl/>
      <w:spacing w:after="160" w:line="240" w:lineRule="exact"/>
      <w:jc w:val="left"/>
    </w:pPr>
    <w:rPr>
      <w:szCs w:val="20"/>
    </w:rPr>
  </w:style>
  <w:style w:type="paragraph" w:customStyle="1" w:styleId="Char4">
    <w:name w:val="Char"/>
    <w:basedOn w:val="ac"/>
    <w:rsid w:val="00F316D0"/>
    <w:rPr>
      <w:rFonts w:ascii="Tahoma" w:hAnsi="Tahoma"/>
      <w:sz w:val="24"/>
    </w:rPr>
  </w:style>
  <w:style w:type="paragraph" w:customStyle="1" w:styleId="af">
    <w:name w:val="文件"/>
    <w:basedOn w:val="a"/>
    <w:rsid w:val="001A6312"/>
    <w:pPr>
      <w:adjustRightInd w:val="0"/>
      <w:snapToGrid w:val="0"/>
      <w:spacing w:line="336" w:lineRule="auto"/>
      <w:ind w:firstLine="658"/>
    </w:pPr>
    <w:rPr>
      <w:rFonts w:ascii="汉仪仿宋简" w:eastAsia="汉仪仿宋简"/>
      <w:spacing w:val="-3"/>
      <w:sz w:val="32"/>
    </w:rPr>
  </w:style>
  <w:style w:type="paragraph" w:styleId="af0">
    <w:name w:val="Subtitle"/>
    <w:basedOn w:val="a"/>
    <w:next w:val="a"/>
    <w:link w:val="Char5"/>
    <w:qFormat/>
    <w:rsid w:val="00D42419"/>
    <w:pPr>
      <w:widowControl/>
      <w:spacing w:after="600" w:line="600" w:lineRule="exact"/>
      <w:jc w:val="left"/>
    </w:pPr>
    <w:rPr>
      <w:rFonts w:ascii="Tw Cen MT" w:eastAsia="华文仿宋" w:hAnsi="Tw Cen MT"/>
      <w:i/>
      <w:iCs/>
      <w:spacing w:val="13"/>
      <w:kern w:val="0"/>
      <w:sz w:val="24"/>
      <w:lang w:eastAsia="en-US"/>
    </w:rPr>
  </w:style>
  <w:style w:type="character" w:customStyle="1" w:styleId="Char5">
    <w:name w:val="副标题 Char"/>
    <w:basedOn w:val="a0"/>
    <w:link w:val="af0"/>
    <w:qFormat/>
    <w:locked/>
    <w:rsid w:val="00D42419"/>
    <w:rPr>
      <w:rFonts w:ascii="Tw Cen MT" w:eastAsia="华文仿宋" w:hAnsi="Tw Cen MT"/>
      <w:i/>
      <w:iCs/>
      <w:spacing w:val="13"/>
      <w:sz w:val="24"/>
      <w:szCs w:val="24"/>
      <w:lang w:val="en-US" w:eastAsia="en-US" w:bidi="ar-SA"/>
    </w:rPr>
  </w:style>
  <w:style w:type="paragraph" w:styleId="af1">
    <w:name w:val="Title"/>
    <w:basedOn w:val="a"/>
    <w:next w:val="a"/>
    <w:link w:val="Char6"/>
    <w:qFormat/>
    <w:rsid w:val="00D42419"/>
    <w:pPr>
      <w:widowControl/>
      <w:pBdr>
        <w:bottom w:val="single" w:sz="4" w:space="1" w:color="auto"/>
      </w:pBdr>
      <w:spacing w:after="200"/>
      <w:contextualSpacing/>
      <w:jc w:val="left"/>
    </w:pPr>
    <w:rPr>
      <w:rFonts w:ascii="Tw Cen MT" w:eastAsia="华文仿宋" w:hAnsi="Tw Cen MT"/>
      <w:spacing w:val="5"/>
      <w:kern w:val="0"/>
      <w:sz w:val="52"/>
      <w:szCs w:val="52"/>
      <w:lang w:eastAsia="en-US"/>
    </w:rPr>
  </w:style>
  <w:style w:type="character" w:customStyle="1" w:styleId="Char6">
    <w:name w:val="标题 Char"/>
    <w:basedOn w:val="a0"/>
    <w:link w:val="af1"/>
    <w:qFormat/>
    <w:locked/>
    <w:rsid w:val="00D42419"/>
    <w:rPr>
      <w:rFonts w:ascii="Tw Cen MT" w:eastAsia="华文仿宋" w:hAnsi="Tw Cen MT"/>
      <w:spacing w:val="5"/>
      <w:sz w:val="52"/>
      <w:szCs w:val="52"/>
      <w:lang w:val="en-US" w:eastAsia="en-US" w:bidi="ar-SA"/>
    </w:rPr>
  </w:style>
  <w:style w:type="paragraph" w:customStyle="1" w:styleId="11">
    <w:name w:val="无间隔1"/>
    <w:basedOn w:val="a"/>
    <w:link w:val="Char7"/>
    <w:qFormat/>
    <w:rsid w:val="00D42419"/>
    <w:pPr>
      <w:widowControl/>
      <w:jc w:val="left"/>
    </w:pPr>
    <w:rPr>
      <w:rFonts w:ascii="Tw Cen MT" w:eastAsia="华文仿宋" w:hAnsi="Tw Cen MT"/>
      <w:kern w:val="0"/>
      <w:sz w:val="22"/>
      <w:szCs w:val="22"/>
      <w:lang w:eastAsia="en-US"/>
    </w:rPr>
  </w:style>
  <w:style w:type="character" w:customStyle="1" w:styleId="Char7">
    <w:name w:val="无间隔 Char"/>
    <w:basedOn w:val="a0"/>
    <w:link w:val="11"/>
    <w:qFormat/>
    <w:locked/>
    <w:rsid w:val="00D42419"/>
    <w:rPr>
      <w:rFonts w:ascii="Tw Cen MT" w:eastAsia="华文仿宋" w:hAnsi="Tw Cen MT"/>
      <w:sz w:val="22"/>
      <w:szCs w:val="22"/>
      <w:lang w:val="en-US" w:eastAsia="en-US" w:bidi="ar-SA"/>
    </w:rPr>
  </w:style>
  <w:style w:type="paragraph" w:customStyle="1" w:styleId="12">
    <w:name w:val="引用1"/>
    <w:basedOn w:val="a"/>
    <w:next w:val="a"/>
    <w:link w:val="Char8"/>
    <w:qFormat/>
    <w:rsid w:val="00D42419"/>
    <w:pPr>
      <w:widowControl/>
      <w:spacing w:before="200" w:line="600" w:lineRule="exact"/>
      <w:ind w:left="360" w:right="360"/>
      <w:jc w:val="left"/>
    </w:pPr>
    <w:rPr>
      <w:rFonts w:ascii="Tw Cen MT" w:eastAsia="华文仿宋" w:hAnsi="Tw Cen MT"/>
      <w:i/>
      <w:iCs/>
      <w:kern w:val="0"/>
      <w:sz w:val="22"/>
      <w:szCs w:val="22"/>
      <w:lang w:eastAsia="en-US"/>
    </w:rPr>
  </w:style>
  <w:style w:type="character" w:customStyle="1" w:styleId="Char8">
    <w:name w:val="引用 Char"/>
    <w:basedOn w:val="a0"/>
    <w:link w:val="12"/>
    <w:qFormat/>
    <w:locked/>
    <w:rsid w:val="00D42419"/>
    <w:rPr>
      <w:rFonts w:ascii="Tw Cen MT" w:eastAsia="华文仿宋" w:hAnsi="Tw Cen MT"/>
      <w:i/>
      <w:iCs/>
      <w:sz w:val="22"/>
      <w:szCs w:val="22"/>
      <w:lang w:val="en-US" w:eastAsia="en-US" w:bidi="ar-SA"/>
    </w:rPr>
  </w:style>
  <w:style w:type="paragraph" w:customStyle="1" w:styleId="13">
    <w:name w:val="明显引用1"/>
    <w:basedOn w:val="a"/>
    <w:next w:val="a"/>
    <w:link w:val="Char9"/>
    <w:qFormat/>
    <w:rsid w:val="00D42419"/>
    <w:pPr>
      <w:widowControl/>
      <w:pBdr>
        <w:bottom w:val="single" w:sz="4" w:space="1" w:color="auto"/>
      </w:pBdr>
      <w:spacing w:before="200" w:after="280" w:line="600" w:lineRule="exact"/>
      <w:ind w:left="1008" w:right="1152"/>
    </w:pPr>
    <w:rPr>
      <w:rFonts w:ascii="Tw Cen MT" w:eastAsia="华文仿宋" w:hAnsi="Tw Cen MT"/>
      <w:b/>
      <w:bCs/>
      <w:i/>
      <w:iCs/>
      <w:kern w:val="0"/>
      <w:sz w:val="22"/>
      <w:szCs w:val="22"/>
      <w:lang w:eastAsia="en-US"/>
    </w:rPr>
  </w:style>
  <w:style w:type="character" w:customStyle="1" w:styleId="Char9">
    <w:name w:val="明显引用 Char"/>
    <w:basedOn w:val="a0"/>
    <w:link w:val="13"/>
    <w:qFormat/>
    <w:locked/>
    <w:rsid w:val="00D42419"/>
    <w:rPr>
      <w:rFonts w:ascii="Tw Cen MT" w:eastAsia="华文仿宋" w:hAnsi="Tw Cen MT"/>
      <w:b/>
      <w:bCs/>
      <w:i/>
      <w:iCs/>
      <w:sz w:val="22"/>
      <w:szCs w:val="22"/>
      <w:lang w:val="en-US" w:eastAsia="en-US" w:bidi="ar-SA"/>
    </w:rPr>
  </w:style>
  <w:style w:type="paragraph" w:customStyle="1" w:styleId="NewNewNewNewNewNewNewNewNewNewNewNewNewNewNewNewNewNewNewNewNewNewNewNewNewNewNewNewNewNewNewNewNewNewNewNewNewNewNewNewNewNewNewNewNewNewNewNewNewNewNewNewNewNewNewNewNewNewNewNewNewNewN">
    <w:name w:val="正文 New New New New New New New New New New New New New New New New New New New New New New New New New New New New New New New New New New New New New New New New New New New New New New New New New New New New New New New New New New New New New New N"/>
    <w:qFormat/>
    <w:rsid w:val="00D42419"/>
    <w:pPr>
      <w:widowControl w:val="0"/>
      <w:jc w:val="both"/>
    </w:pPr>
    <w:rPr>
      <w:kern w:val="2"/>
      <w:sz w:val="21"/>
    </w:rPr>
  </w:style>
  <w:style w:type="paragraph" w:customStyle="1" w:styleId="21">
    <w:name w:val="无间隔2"/>
    <w:qFormat/>
    <w:rsid w:val="00D42419"/>
    <w:pPr>
      <w:widowControl w:val="0"/>
      <w:jc w:val="both"/>
    </w:pPr>
    <w:rPr>
      <w:rFonts w:eastAsia="仿宋_GB2312"/>
      <w:kern w:val="2"/>
      <w:sz w:val="32"/>
      <w:szCs w:val="24"/>
    </w:rPr>
  </w:style>
</w:styles>
</file>

<file path=word/webSettings.xml><?xml version="1.0" encoding="utf-8"?>
<w:webSettings xmlns:r="http://schemas.openxmlformats.org/officeDocument/2006/relationships" xmlns:w="http://schemas.openxmlformats.org/wordprocessingml/2006/main">
  <w:divs>
    <w:div w:id="410078737">
      <w:bodyDiv w:val="1"/>
      <w:marLeft w:val="0"/>
      <w:marRight w:val="0"/>
      <w:marTop w:val="0"/>
      <w:marBottom w:val="0"/>
      <w:divBdr>
        <w:top w:val="none" w:sz="0" w:space="0" w:color="auto"/>
        <w:left w:val="none" w:sz="0" w:space="0" w:color="auto"/>
        <w:bottom w:val="none" w:sz="0" w:space="0" w:color="auto"/>
        <w:right w:val="none" w:sz="0" w:space="0" w:color="auto"/>
      </w:divBdr>
    </w:div>
    <w:div w:id="956637939">
      <w:bodyDiv w:val="1"/>
      <w:marLeft w:val="0"/>
      <w:marRight w:val="0"/>
      <w:marTop w:val="0"/>
      <w:marBottom w:val="0"/>
      <w:divBdr>
        <w:top w:val="none" w:sz="0" w:space="0" w:color="auto"/>
        <w:left w:val="none" w:sz="0" w:space="0" w:color="auto"/>
        <w:bottom w:val="none" w:sz="0" w:space="0" w:color="auto"/>
        <w:right w:val="none" w:sz="0" w:space="0" w:color="auto"/>
      </w:divBdr>
    </w:div>
    <w:div w:id="1342660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BEA298-0BB5-4F4C-A32E-353C7910D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15765</TotalTime>
  <Pages>1</Pages>
  <Words>4876</Words>
  <Characters>27799</Characters>
  <Application>Microsoft Office Word</Application>
  <DocSecurity>0</DocSecurity>
  <Lines>231</Lines>
  <Paragraphs>65</Paragraphs>
  <ScaleCrop>false</ScaleCrop>
  <Company>CHINA</Company>
  <LinksUpToDate>false</LinksUpToDate>
  <CharactersWithSpaces>32610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关于做好人防专业队整组训练工作的通知</dc:title>
  <dc:creator>USER</dc:creator>
  <cp:lastModifiedBy>mac</cp:lastModifiedBy>
  <cp:revision>69</cp:revision>
  <cp:lastPrinted>2020-04-24T06:52:00Z</cp:lastPrinted>
  <dcterms:created xsi:type="dcterms:W3CDTF">2019-06-12T02:08:00Z</dcterms:created>
  <dcterms:modified xsi:type="dcterms:W3CDTF">2020-04-24T06:53:00Z</dcterms:modified>
</cp:coreProperties>
</file>